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6B1" w:rsidRDefault="004066B1" w:rsidP="004066B1">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-767080</wp:posOffset>
            </wp:positionH>
            <wp:positionV relativeFrom="paragraph">
              <wp:posOffset>-111760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81025" cy="666750"/>
                    </a:xfrm>
                    <a:prstGeom prst="rect">
                      <a:avLst/>
                    </a:prstGeom>
                    <a:noFill/>
                  </pic:spPr>
                </pic:pic>
              </a:graphicData>
            </a:graphic>
          </wp:anchor>
        </w:drawing>
      </w:r>
      <w:r w:rsidR="00A7160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4066B1" w:rsidRDefault="004066B1" w:rsidP="004066B1">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4066B1" w:rsidTr="004066B1">
        <w:trPr>
          <w:trHeight w:val="623"/>
        </w:trPr>
        <w:tc>
          <w:tcPr>
            <w:tcW w:w="1222" w:type="dxa"/>
            <w:tcBorders>
              <w:top w:val="nil"/>
              <w:left w:val="nil"/>
              <w:bottom w:val="nil"/>
              <w:right w:val="single" w:sz="4" w:space="0" w:color="auto"/>
            </w:tcBorders>
            <w:hideMark/>
          </w:tcPr>
          <w:p w:rsidR="004066B1" w:rsidRDefault="004066B1">
            <w:pPr>
              <w:keepNext/>
              <w:keepLines/>
              <w:spacing w:line="276" w:lineRule="auto"/>
              <w:jc w:val="both"/>
              <w:rPr>
                <w:b/>
                <w:lang w:eastAsia="en-US"/>
              </w:rPr>
            </w:pPr>
            <w:r>
              <w:rPr>
                <w:b/>
                <w:lang w:eastAsia="en-US"/>
              </w:rPr>
              <w:t xml:space="preserve">         Выходит</w:t>
            </w:r>
          </w:p>
          <w:p w:rsidR="004066B1" w:rsidRDefault="004066B1">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4066B1" w:rsidRDefault="004066B1">
            <w:pPr>
              <w:keepNext/>
              <w:keepLines/>
              <w:spacing w:line="276" w:lineRule="auto"/>
              <w:jc w:val="both"/>
              <w:rPr>
                <w:rFonts w:ascii="Arial" w:hAnsi="Arial" w:cs="Arial"/>
                <w:b/>
                <w:sz w:val="16"/>
                <w:szCs w:val="16"/>
                <w:lang w:eastAsia="en-US"/>
              </w:rPr>
            </w:pPr>
          </w:p>
          <w:p w:rsidR="004066B1" w:rsidRDefault="004066B1">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4066B1" w:rsidRDefault="004066B1">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4066B1" w:rsidRDefault="004066B1">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4066B1" w:rsidRDefault="004066B1">
            <w:pPr>
              <w:keepNext/>
              <w:keepLines/>
              <w:spacing w:line="276" w:lineRule="auto"/>
              <w:jc w:val="both"/>
              <w:rPr>
                <w:rFonts w:ascii="Arial" w:hAnsi="Arial" w:cs="Arial"/>
                <w:b/>
                <w:sz w:val="16"/>
                <w:szCs w:val="16"/>
                <w:lang w:eastAsia="en-US"/>
              </w:rPr>
            </w:pPr>
          </w:p>
          <w:p w:rsidR="004066B1" w:rsidRDefault="001D0E55">
            <w:pPr>
              <w:keepNext/>
              <w:keepLines/>
              <w:spacing w:line="276" w:lineRule="auto"/>
              <w:jc w:val="both"/>
              <w:rPr>
                <w:rFonts w:ascii="Arial" w:hAnsi="Arial" w:cs="Arial"/>
                <w:b/>
                <w:lang w:eastAsia="en-US"/>
              </w:rPr>
            </w:pPr>
            <w:r>
              <w:rPr>
                <w:rFonts w:ascii="Arial" w:hAnsi="Arial" w:cs="Arial"/>
                <w:b/>
                <w:lang w:eastAsia="en-US"/>
              </w:rPr>
              <w:t xml:space="preserve">№ </w:t>
            </w:r>
            <w:r w:rsidR="00A4736D">
              <w:rPr>
                <w:rFonts w:ascii="Arial" w:hAnsi="Arial" w:cs="Arial"/>
                <w:b/>
                <w:lang w:eastAsia="en-US"/>
              </w:rPr>
              <w:t>7</w:t>
            </w:r>
          </w:p>
          <w:p w:rsidR="004066B1" w:rsidRDefault="001D0E55" w:rsidP="004066B1">
            <w:pPr>
              <w:keepNext/>
              <w:keepLines/>
              <w:spacing w:line="276" w:lineRule="auto"/>
              <w:jc w:val="both"/>
              <w:rPr>
                <w:rFonts w:ascii="Arial" w:hAnsi="Arial" w:cs="Arial"/>
                <w:b/>
                <w:lang w:eastAsia="en-US"/>
              </w:rPr>
            </w:pPr>
            <w:r>
              <w:rPr>
                <w:rFonts w:ascii="Arial" w:hAnsi="Arial" w:cs="Arial"/>
                <w:b/>
                <w:lang w:eastAsia="en-US"/>
              </w:rPr>
              <w:t xml:space="preserve">15 </w:t>
            </w:r>
            <w:r w:rsidR="004066B1">
              <w:rPr>
                <w:rFonts w:ascii="Arial" w:hAnsi="Arial" w:cs="Arial"/>
                <w:b/>
                <w:lang w:eastAsia="en-US"/>
              </w:rPr>
              <w:t>февраля  2024г</w:t>
            </w:r>
          </w:p>
        </w:tc>
      </w:tr>
    </w:tbl>
    <w:p w:rsidR="004066B1" w:rsidRDefault="004066B1" w:rsidP="004066B1">
      <w:pPr>
        <w:keepNext/>
        <w:keepLines/>
        <w:jc w:val="both"/>
      </w:pPr>
    </w:p>
    <w:p w:rsidR="004066B1" w:rsidRDefault="004066B1" w:rsidP="004066B1">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4066B1" w:rsidRDefault="004066B1" w:rsidP="004066B1">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4066B1" w:rsidRDefault="004066B1" w:rsidP="004066B1">
      <w:pPr>
        <w:keepNext/>
        <w:keepLines/>
        <w:jc w:val="both"/>
        <w:rPr>
          <w:sz w:val="20"/>
          <w:szCs w:val="20"/>
        </w:rPr>
      </w:pPr>
      <w:r>
        <w:rPr>
          <w:sz w:val="20"/>
          <w:szCs w:val="20"/>
        </w:rPr>
        <w:t>Контактный телефон:  (8-816-57) 26-124. Приглашаем к сотрудничеству!</w:t>
      </w:r>
    </w:p>
    <w:p w:rsidR="00A4736D" w:rsidRPr="00451DB4" w:rsidRDefault="004066B1" w:rsidP="00451DB4">
      <w:pPr>
        <w:keepNext/>
        <w:keepLines/>
        <w:pBdr>
          <w:bottom w:val="single" w:sz="12" w:space="1" w:color="auto"/>
        </w:pBdr>
        <w:jc w:val="both"/>
        <w:rPr>
          <w:sz w:val="20"/>
          <w:szCs w:val="20"/>
        </w:rPr>
      </w:pPr>
      <w:r>
        <w:rPr>
          <w:sz w:val="20"/>
          <w:szCs w:val="20"/>
        </w:rPr>
        <w:t xml:space="preserve">                                                               . Глава Угловского  городского поселения                            Ю.А.Иванова</w:t>
      </w:r>
    </w:p>
    <w:p w:rsidR="00A4736D" w:rsidRPr="00A4736D" w:rsidRDefault="00A4736D" w:rsidP="00451DB4">
      <w:pPr>
        <w:widowControl w:val="0"/>
        <w:suppressAutoHyphens/>
        <w:autoSpaceDE w:val="0"/>
        <w:spacing w:line="300" w:lineRule="auto"/>
        <w:rPr>
          <w:lang w:eastAsia="ar-SA"/>
        </w:rPr>
      </w:pPr>
    </w:p>
    <w:p w:rsidR="00A4736D" w:rsidRPr="00A4736D" w:rsidRDefault="00A4736D" w:rsidP="00A4736D">
      <w:pPr>
        <w:widowControl w:val="0"/>
        <w:suppressAutoHyphens/>
        <w:autoSpaceDE w:val="0"/>
        <w:spacing w:line="300" w:lineRule="auto"/>
        <w:ind w:firstLine="160"/>
        <w:jc w:val="center"/>
        <w:rPr>
          <w:lang w:eastAsia="ar-SA"/>
        </w:rPr>
      </w:pPr>
    </w:p>
    <w:p w:rsidR="00A4736D" w:rsidRPr="00A4736D" w:rsidRDefault="00A4736D" w:rsidP="00A4736D">
      <w:pPr>
        <w:widowControl w:val="0"/>
        <w:tabs>
          <w:tab w:val="right" w:leader="dot" w:pos="10206"/>
        </w:tabs>
        <w:suppressAutoHyphens/>
        <w:autoSpaceDE w:val="0"/>
        <w:spacing w:line="360" w:lineRule="auto"/>
        <w:jc w:val="center"/>
        <w:rPr>
          <w:b/>
          <w:sz w:val="32"/>
          <w:szCs w:val="32"/>
          <w:lang w:eastAsia="ar-SA"/>
        </w:rPr>
      </w:pPr>
      <w:r w:rsidRPr="00A4736D">
        <w:rPr>
          <w:b/>
          <w:sz w:val="32"/>
          <w:szCs w:val="32"/>
          <w:lang w:eastAsia="ar-SA"/>
        </w:rPr>
        <w:t xml:space="preserve">Правила землепользования и застройки </w:t>
      </w:r>
    </w:p>
    <w:p w:rsidR="00A4736D" w:rsidRPr="00A4736D" w:rsidRDefault="00A4736D" w:rsidP="00A4736D">
      <w:pPr>
        <w:widowControl w:val="0"/>
        <w:tabs>
          <w:tab w:val="right" w:leader="dot" w:pos="10206"/>
        </w:tabs>
        <w:suppressAutoHyphens/>
        <w:autoSpaceDE w:val="0"/>
        <w:spacing w:line="360" w:lineRule="auto"/>
        <w:jc w:val="center"/>
        <w:rPr>
          <w:b/>
          <w:sz w:val="32"/>
          <w:szCs w:val="32"/>
          <w:lang w:eastAsia="ar-SA"/>
        </w:rPr>
      </w:pPr>
      <w:r w:rsidRPr="00A4736D">
        <w:rPr>
          <w:b/>
          <w:sz w:val="32"/>
          <w:szCs w:val="32"/>
          <w:lang w:eastAsia="ar-SA"/>
        </w:rPr>
        <w:t>Угловского городского поселения</w:t>
      </w:r>
    </w:p>
    <w:p w:rsidR="00A4736D" w:rsidRPr="00A4736D" w:rsidRDefault="00A4736D" w:rsidP="00A4736D">
      <w:pPr>
        <w:widowControl w:val="0"/>
        <w:tabs>
          <w:tab w:val="left" w:pos="708"/>
          <w:tab w:val="center" w:pos="4153"/>
          <w:tab w:val="right" w:pos="8306"/>
        </w:tabs>
        <w:suppressAutoHyphens/>
        <w:autoSpaceDE w:val="0"/>
        <w:spacing w:line="300" w:lineRule="auto"/>
        <w:ind w:firstLine="160"/>
        <w:jc w:val="center"/>
        <w:rPr>
          <w:b/>
          <w:position w:val="6"/>
          <w:sz w:val="32"/>
          <w:szCs w:val="32"/>
        </w:rPr>
      </w:pPr>
      <w:r w:rsidRPr="00A4736D">
        <w:rPr>
          <w:b/>
          <w:position w:val="6"/>
          <w:sz w:val="32"/>
          <w:szCs w:val="32"/>
        </w:rPr>
        <w:t xml:space="preserve">Окуловского муниципального района </w:t>
      </w:r>
    </w:p>
    <w:p w:rsidR="00451DB4" w:rsidRDefault="00A4736D" w:rsidP="00451DB4">
      <w:pPr>
        <w:widowControl w:val="0"/>
        <w:tabs>
          <w:tab w:val="left" w:pos="708"/>
          <w:tab w:val="center" w:pos="4153"/>
          <w:tab w:val="right" w:pos="8306"/>
        </w:tabs>
        <w:suppressAutoHyphens/>
        <w:autoSpaceDE w:val="0"/>
        <w:spacing w:line="300" w:lineRule="auto"/>
        <w:ind w:firstLine="160"/>
        <w:jc w:val="center"/>
        <w:rPr>
          <w:b/>
          <w:position w:val="6"/>
          <w:sz w:val="32"/>
          <w:szCs w:val="32"/>
        </w:rPr>
      </w:pPr>
      <w:r w:rsidRPr="00A4736D">
        <w:rPr>
          <w:b/>
          <w:position w:val="6"/>
          <w:sz w:val="32"/>
          <w:szCs w:val="32"/>
        </w:rPr>
        <w:t>Новгородской области</w:t>
      </w:r>
    </w:p>
    <w:p w:rsidR="00A4736D" w:rsidRPr="00451DB4" w:rsidRDefault="00A4736D" w:rsidP="00451DB4">
      <w:pPr>
        <w:widowControl w:val="0"/>
        <w:tabs>
          <w:tab w:val="left" w:pos="708"/>
          <w:tab w:val="center" w:pos="4153"/>
          <w:tab w:val="right" w:pos="8306"/>
        </w:tabs>
        <w:suppressAutoHyphens/>
        <w:autoSpaceDE w:val="0"/>
        <w:spacing w:line="300" w:lineRule="auto"/>
        <w:ind w:firstLine="160"/>
        <w:jc w:val="center"/>
        <w:rPr>
          <w:b/>
          <w:position w:val="6"/>
          <w:sz w:val="32"/>
          <w:szCs w:val="32"/>
        </w:rPr>
      </w:pPr>
      <w:r w:rsidRPr="00A4736D">
        <w:rPr>
          <w:b/>
          <w:sz w:val="20"/>
          <w:szCs w:val="20"/>
          <w:lang w:eastAsia="ar-SA"/>
        </w:rPr>
        <w:t xml:space="preserve">Содержание   </w:t>
      </w:r>
    </w:p>
    <w:p w:rsidR="00A4736D" w:rsidRPr="00A4736D" w:rsidRDefault="00A4736D" w:rsidP="00A4736D">
      <w:pPr>
        <w:spacing w:line="360" w:lineRule="auto"/>
        <w:rPr>
          <w:b/>
          <w:sz w:val="20"/>
          <w:szCs w:val="20"/>
          <w:lang w:eastAsia="ar-SA"/>
        </w:rPr>
        <w:sectPr w:rsidR="00A4736D" w:rsidRPr="00A4736D">
          <w:footnotePr>
            <w:pos w:val="beneathText"/>
          </w:footnotePr>
          <w:pgSz w:w="11905" w:h="16837"/>
          <w:pgMar w:top="851" w:right="851" w:bottom="851" w:left="1418" w:header="720" w:footer="709" w:gutter="0"/>
          <w:cols w:space="720"/>
        </w:sectPr>
      </w:pPr>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r w:rsidRPr="00A4736D">
        <w:rPr>
          <w:noProof/>
          <w:sz w:val="20"/>
          <w:szCs w:val="20"/>
          <w:lang w:eastAsia="ar-SA"/>
        </w:rPr>
        <w:lastRenderedPageBreak/>
        <w:fldChar w:fldCharType="begin"/>
      </w:r>
      <w:r w:rsidR="00A4736D" w:rsidRPr="00A4736D">
        <w:rPr>
          <w:noProof/>
          <w:sz w:val="20"/>
          <w:szCs w:val="20"/>
          <w:lang w:eastAsia="ar-SA"/>
        </w:rPr>
        <w:instrText xml:space="preserve"> TOC \o "1-9" \t "Заголовок 9;9;Заголовок 8;8;Заголовок 7;7;Заголовок 6;6;Заголовок 5;5;Заголовок 4;4;Заголовок 3;3;Заголовок 2;2;Заголовок 1;1;Заголовок 1;1;Заголовок 1;1;Заголовок 1;1;Заголовок 1;1;Заголовок 1;1;Заголовок 1;1;Заголовок 1;1;Заголовок 1;1;Заголовок 2;2;Заголовок 2;2;Заголовок 2;2;Заголовок 2;2;Заголовок 2;2;Заголовок 2;2;Заголовок 2;2;Заголовок 2;2;Заголовок 3;3;Заголовок 3;3;Заголовок 3;3;Заголовок 3;3;Заголовок 3;3;Заголовок 3;3;Заголовок 3;3;Заголовок 3;3;Заголовок 4;4;Заголовок 4;4;Заголовок 4;4;Заголовок 4;4;Заголовок 4;4;Заголовок 4;4;Заголовок 4;4;Заголовок 4;4;Заголовок 5;5;Заголовок 5;5;Заголовок 5;5;Заголовок 5;5;Заголовок 5;5;Заголовок 5;5;Заголовок 5;5;Заголовок 5;5;Заголовок 6;6;Заголовок 6;6;Заголовок 6;6;Заголовок 6;6;Заголовок 6;6;Заголовок 6;6;Заголовок 6;6;Заголовок 6;6;Заголовок 7;7;Заголовок 7;7;Заголовок 7;7;Заголовок 7;7;Заголовок 7;7;Заголовок 7;7;Заголовок 7;7;Заголовок 7;7;Заголовок 8;8;Заголовок 8;8;Заголовок 8;8;Заголовок 8;8;Заголовок 8;8;Заголовок 8;8;Заголовок 8;8;Заголовок 8;8;Заголовок 9;9;Заголовок 9;9;Заголовок 9;9;Заголовок 9;9;Заголовок 9;9;Заголовок 9;9;Заголовок 9;9;Заголовок 9;9" \h</w:instrText>
      </w:r>
      <w:r w:rsidRPr="00A4736D">
        <w:rPr>
          <w:noProof/>
          <w:sz w:val="20"/>
          <w:szCs w:val="20"/>
          <w:lang w:eastAsia="ar-SA"/>
        </w:rPr>
        <w:fldChar w:fldCharType="separate"/>
      </w:r>
      <w:hyperlink r:id="rId9" w:anchor="_Toc149294595" w:history="1">
        <w:r w:rsidR="00A4736D" w:rsidRPr="00A4736D">
          <w:rPr>
            <w:noProof/>
            <w:color w:val="0000FF"/>
            <w:sz w:val="20"/>
            <w:szCs w:val="20"/>
            <w:u w:val="single"/>
            <w:lang w:eastAsia="ar-SA"/>
          </w:rPr>
          <w:t>ЧАСТЬ I. ПОРЯДОК ПРИМЕНЕНИЯ ПРАВИЛ ЗЕМЛЕПОЛЬЗОВАНИЯ И ЗАСТРОЙКИ И ВНЕСЕНИЯ В НИХ ИЗМЕНЕНИЙ</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_Toc149294595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0" w:anchor="_Toc149294596"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I</w:t>
        </w:r>
        <w:r w:rsidR="00A4736D" w:rsidRPr="00A4736D">
          <w:rPr>
            <w:noProof/>
            <w:color w:val="0000FF"/>
            <w:sz w:val="20"/>
            <w:szCs w:val="20"/>
            <w:u w:val="single"/>
            <w:lang w:eastAsia="ar-SA"/>
          </w:rPr>
          <w:t>. ОБЩИЕ ПОЛОЖЕНИЯ</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_Toc149294596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1" w:anchor="_Toc149294597" w:history="1">
        <w:r w:rsidR="00A4736D" w:rsidRPr="00A4736D">
          <w:rPr>
            <w:noProof/>
            <w:color w:val="0000FF"/>
            <w:sz w:val="20"/>
            <w:szCs w:val="20"/>
            <w:u w:val="single"/>
            <w:lang w:eastAsia="ar-SA"/>
          </w:rPr>
          <w:t>Статья 1. Основные понятия, используемые в Правилах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_Toc149294597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2" w:anchor="_Toc149294598" w:history="1">
        <w:r w:rsidR="00A4736D" w:rsidRPr="00A4736D">
          <w:rPr>
            <w:noProof/>
            <w:color w:val="0000FF"/>
            <w:sz w:val="20"/>
            <w:szCs w:val="20"/>
            <w:u w:val="single"/>
            <w:lang w:eastAsia="ar-SA"/>
          </w:rPr>
          <w:t>Статья 2. Основания введения, цели и назначение Правил</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_Toc149294598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7</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3" w:anchor="_Toc149294599" w:history="1">
        <w:r w:rsidR="00A4736D" w:rsidRPr="00A4736D">
          <w:rPr>
            <w:noProof/>
            <w:color w:val="0000FF"/>
            <w:sz w:val="20"/>
            <w:szCs w:val="20"/>
            <w:u w:val="single"/>
            <w:lang w:eastAsia="ar-SA"/>
          </w:rPr>
          <w:t>Статья 3. Состав Правил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_Toc149294599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4" w:anchor="_Toc149294600" w:history="1">
        <w:r w:rsidR="00A4736D" w:rsidRPr="00A4736D">
          <w:rPr>
            <w:noProof/>
            <w:color w:val="0000FF"/>
            <w:sz w:val="20"/>
            <w:szCs w:val="20"/>
            <w:u w:val="single"/>
            <w:lang w:eastAsia="ar-SA"/>
          </w:rPr>
          <w:t>Статья 4. Открытость и доступность информации о землепользовании и застройке</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_Toc149294600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5" w:anchor="_Toc149294601" w:history="1">
        <w:r w:rsidR="00A4736D" w:rsidRPr="00A4736D">
          <w:rPr>
            <w:noProof/>
            <w:color w:val="0000FF"/>
            <w:sz w:val="20"/>
            <w:szCs w:val="20"/>
            <w:u w:val="single"/>
            <w:lang w:eastAsia="ar-SA"/>
          </w:rPr>
          <w:t>Статья 5. Ответственность за нарушение Правил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_Toc149294601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6" w:anchor="_Toc149294602"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II</w:t>
        </w:r>
        <w:r w:rsidR="00A4736D" w:rsidRPr="00A4736D">
          <w:rPr>
            <w:noProof/>
            <w:color w:val="0000FF"/>
            <w:sz w:val="20"/>
            <w:szCs w:val="20"/>
            <w:u w:val="single"/>
            <w:lang w:eastAsia="ar-SA"/>
          </w:rPr>
          <w:t>. ПРАВА ИСПОЛЬЗОВАНИЯ НЕДВИЖИМОСТИ, ВОЗНИКШИЕ</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_Toc149294602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7" w:anchor="_Toc149294603" w:history="1">
        <w:r w:rsidR="00A4736D" w:rsidRPr="00A4736D">
          <w:rPr>
            <w:noProof/>
            <w:color w:val="0000FF"/>
            <w:sz w:val="20"/>
            <w:szCs w:val="20"/>
            <w:u w:val="single"/>
            <w:lang w:eastAsia="ar-SA"/>
          </w:rPr>
          <w:t>ДО ВСТУПЛЕНИЯ В СИЛУ ПРАВИЛ</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_Toc149294603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8" w:anchor="_Toc149294604" w:history="1">
        <w:r w:rsidR="00A4736D" w:rsidRPr="00A4736D">
          <w:rPr>
            <w:noProof/>
            <w:color w:val="0000FF"/>
            <w:sz w:val="20"/>
            <w:szCs w:val="20"/>
            <w:u w:val="single"/>
            <w:lang w:eastAsia="ar-SA"/>
          </w:rPr>
          <w:t>Статья 6. Общие положения, относящиеся к ранее возникшим правам</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_Toc149294604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19" w:anchor="_Toc149294605" w:history="1">
        <w:r w:rsidR="00A4736D" w:rsidRPr="00A4736D">
          <w:rPr>
            <w:noProof/>
            <w:color w:val="0000FF"/>
            <w:sz w:val="20"/>
            <w:szCs w:val="20"/>
            <w:u w:val="single"/>
            <w:lang w:eastAsia="ar-SA"/>
          </w:rPr>
          <w:t>Статья 7. Использование и строительные изменения объектов недвижимости, не соответствующих Правилам</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_Toc149294605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0" w:anchor="_Toc149294606"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III</w:t>
        </w:r>
        <w:r w:rsidR="00A4736D" w:rsidRPr="00A4736D">
          <w:rPr>
            <w:noProof/>
            <w:color w:val="0000FF"/>
            <w:sz w:val="20"/>
            <w:szCs w:val="20"/>
            <w:u w:val="single"/>
            <w:lang w:eastAsia="ar-SA"/>
          </w:rPr>
          <w:t>. РЕГУЛИРОВАНИЕ ЗЕМЛЕПОЛЬЗОВАНИЯ И ЗАСТРОЙКИ ОРГАНАМИ МЕСТНОГО САМОУПРАВЛЕНИЯ</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_Toc149294606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10</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1" w:anchor="_Toc149294607" w:history="1">
        <w:r w:rsidR="00A4736D" w:rsidRPr="00A4736D">
          <w:rPr>
            <w:noProof/>
            <w:color w:val="0000FF"/>
            <w:sz w:val="20"/>
            <w:szCs w:val="20"/>
            <w:u w:val="single"/>
            <w:lang w:eastAsia="ar-SA"/>
          </w:rPr>
          <w:t>Статья 8. Градостроительное зонирование территории и установление градостроительных регламентов</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_Toc149294607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10</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2" w:anchor="_Toc149294608" w:history="1">
        <w:r w:rsidR="00A4736D" w:rsidRPr="00A4736D">
          <w:rPr>
            <w:noProof/>
            <w:color w:val="0000FF"/>
            <w:sz w:val="20"/>
            <w:szCs w:val="20"/>
            <w:u w:val="single"/>
            <w:lang w:eastAsia="ar-SA"/>
          </w:rPr>
          <w:t>Статья 9. Комиссия по подготовке проекта правил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_Toc149294608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12</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3" w:anchor="_Toc149294609"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IV</w:t>
        </w:r>
        <w:r w:rsidR="00A4736D" w:rsidRPr="00A4736D">
          <w:rPr>
            <w:noProof/>
            <w:color w:val="0000FF"/>
            <w:sz w:val="20"/>
            <w:szCs w:val="20"/>
            <w:u w:val="single"/>
            <w:lang w:eastAsia="ar-SA"/>
          </w:rPr>
          <w:t>. ИЗМЕНЕНИЕ ВИДОВ РАЗРЕШЕННОГО ИСПОЛЬЗОВАНИЯ НЕДВИЖИМОСТИ ФИЗИЧЕСКИМИ И ЮРИДИЧЕСКИМИ ЛИЦАМИ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_Toc149294609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13</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4" w:anchor="_Toc149294610" w:history="1">
        <w:r w:rsidR="00A4736D" w:rsidRPr="00A4736D">
          <w:rPr>
            <w:noProof/>
            <w:color w:val="0000FF"/>
            <w:sz w:val="20"/>
            <w:szCs w:val="20"/>
            <w:u w:val="single"/>
            <w:lang w:eastAsia="ar-SA"/>
          </w:rPr>
          <w:t>Статья 10. Изменение видов разрешенного использования земельных участков и объектов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_Toc149294610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13</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5" w:anchor="_Toc149294611" w:history="1">
        <w:r w:rsidR="00A4736D" w:rsidRPr="00A4736D">
          <w:rPr>
            <w:noProof/>
            <w:color w:val="0000FF"/>
            <w:sz w:val="20"/>
            <w:szCs w:val="20"/>
            <w:u w:val="single"/>
            <w:lang w:eastAsia="ar-SA"/>
          </w:rPr>
          <w:t xml:space="preserve">Статья 11. Порядок предоставления разрешения на условно разрешенный вид использования земельного </w:t>
        </w:r>
        <w:r w:rsidR="00A4736D" w:rsidRPr="00A4736D">
          <w:rPr>
            <w:noProof/>
            <w:color w:val="0000FF"/>
            <w:sz w:val="20"/>
            <w:szCs w:val="20"/>
            <w:u w:val="single"/>
            <w:lang w:eastAsia="ar-SA"/>
          </w:rPr>
          <w:lastRenderedPageBreak/>
          <w:t>участка или объекта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_Toc149294611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6" w:anchor="_Toc149294612" w:history="1">
        <w:r w:rsidR="00A4736D" w:rsidRPr="00A4736D">
          <w:rPr>
            <w:bCs/>
            <w:iCs/>
            <w:noProof/>
            <w:color w:val="0000FF"/>
            <w:sz w:val="20"/>
            <w:szCs w:val="20"/>
            <w:u w:val="single"/>
            <w:lang w:eastAsia="ar-SA"/>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_Toc149294612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7" w:anchor="_Toc149294613"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V</w:t>
        </w:r>
        <w:r w:rsidR="00A4736D" w:rsidRPr="00A4736D">
          <w:rPr>
            <w:noProof/>
            <w:color w:val="0000FF"/>
            <w:sz w:val="20"/>
            <w:szCs w:val="20"/>
            <w:u w:val="single"/>
            <w:lang w:eastAsia="ar-SA"/>
          </w:rPr>
          <w:t>. ПОРЯДОК ВЫДАЧИ РАЗРЕШЕНИЯ НА СТРОИТЕЛЬСТВО, РАЗРЕШЕНИЯ НА ВВОД ОБЪЕКТА В ЭКСПЛУАТАЦИЮ</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_Toc149294613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15</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8" w:anchor="_Toc149294614" w:history="1">
        <w:r w:rsidR="00A4736D" w:rsidRPr="00A4736D">
          <w:rPr>
            <w:noProof/>
            <w:color w:val="0000FF"/>
            <w:sz w:val="20"/>
            <w:szCs w:val="20"/>
            <w:u w:val="single"/>
            <w:lang w:eastAsia="ar-SA"/>
          </w:rPr>
          <w:t>Статья 13. Порядок выдачи разрешения на строительство</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_Toc149294614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15</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29" w:anchor="_Toc149294615" w:history="1">
        <w:r w:rsidR="00A4736D" w:rsidRPr="00A4736D">
          <w:rPr>
            <w:noProof/>
            <w:color w:val="0000FF"/>
            <w:sz w:val="20"/>
            <w:szCs w:val="20"/>
            <w:u w:val="single"/>
            <w:lang w:eastAsia="ar-SA"/>
          </w:rPr>
          <w:t>Статья 14. Порядок выдачи разрешения на ввод объекта в эксплуатацию</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_Toc149294615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0" w:anchor="_Toc149294616"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VI</w:t>
        </w:r>
        <w:r w:rsidR="00A4736D" w:rsidRPr="00A4736D">
          <w:rPr>
            <w:noProof/>
            <w:color w:val="0000FF"/>
            <w:sz w:val="20"/>
            <w:szCs w:val="20"/>
            <w:u w:val="single"/>
            <w:lang w:eastAsia="ar-SA"/>
          </w:rPr>
          <w:t>. ПОРЯДОК ПОДГОТОВКИ И УТВЕРЖДЕНИЯ ДОКУМЕНТАЦИИ ПО ПЛАНИРОВКЕ ТЕРРИТОРИИ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_Toc149294616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1" w:anchor="_Toc149294617" w:history="1">
        <w:r w:rsidR="00A4736D" w:rsidRPr="00A4736D">
          <w:rPr>
            <w:noProof/>
            <w:color w:val="0000FF"/>
            <w:sz w:val="20"/>
            <w:szCs w:val="20"/>
            <w:u w:val="single"/>
            <w:lang w:eastAsia="ar-SA"/>
          </w:rPr>
          <w:t>Статья 15. Порядок подготовки документации по планировке территории органами местного самоуправления</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_Toc149294617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2" w:anchor="_Toc149294618" w:history="1">
        <w:r w:rsidR="00A4736D" w:rsidRPr="00A4736D">
          <w:rPr>
            <w:noProof/>
            <w:color w:val="0000FF"/>
            <w:sz w:val="20"/>
            <w:szCs w:val="20"/>
            <w:u w:val="single"/>
            <w:lang w:eastAsia="ar-SA"/>
          </w:rPr>
          <w:t>Статья 16. Применение правил землепользования и застройки при подготовке  проектов планировки территорий</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_Toc149294618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17</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3" w:anchor="_Toc149294619" w:history="1">
        <w:r w:rsidR="00A4736D" w:rsidRPr="00A4736D">
          <w:rPr>
            <w:noProof/>
            <w:color w:val="0000FF"/>
            <w:sz w:val="20"/>
            <w:szCs w:val="20"/>
            <w:u w:val="single"/>
            <w:lang w:eastAsia="ar-SA"/>
          </w:rPr>
          <w:t>Статья 17. Применение правил землепользования и застройки при подготовке проектов межевания территорий</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_Toc149294619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4" w:anchor="_Toc149294620" w:history="1">
        <w:r w:rsidR="00A4736D" w:rsidRPr="00A4736D">
          <w:rPr>
            <w:noProof/>
            <w:color w:val="0000FF"/>
            <w:sz w:val="20"/>
            <w:szCs w:val="20"/>
            <w:u w:val="single"/>
            <w:lang w:eastAsia="ar-SA"/>
          </w:rPr>
          <w:t>Статья 18. Применение правил землепользования и застройки при подготовке градостроительных планов земельных участков</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_Toc149294620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5" w:anchor="_Toc149294621" w:history="1">
        <w:r w:rsidR="00A4736D" w:rsidRPr="00A4736D">
          <w:rPr>
            <w:noProof/>
            <w:color w:val="0000FF"/>
            <w:sz w:val="20"/>
            <w:szCs w:val="20"/>
            <w:u w:val="single"/>
            <w:lang w:eastAsia="ar-SA"/>
          </w:rPr>
          <w:t>ГЛАВА VII. ПРОВЕДЕНИЕ ОБЩЕСТВЕННЫХ ОБСУЖДЕНИЙ ИЛИ ПУБЛИЧНЫХ СЛУШАНИЙ ПО ВОПРОСАМ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_Toc149294621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6" w:anchor="_Toc149294622" w:history="1">
        <w:r w:rsidR="00A4736D" w:rsidRPr="00A4736D">
          <w:rPr>
            <w:noProof/>
            <w:color w:val="0000FF"/>
            <w:sz w:val="20"/>
            <w:szCs w:val="20"/>
            <w:u w:val="single"/>
            <w:lang w:eastAsia="ar-SA"/>
          </w:rPr>
          <w:t>Статья 19. Общие положения по вопросам организации и проведения общественных обсуждений  или публичных слушаний</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_Toc149294622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18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7" w:anchor="_Toc149294623" w:history="1">
        <w:r w:rsidR="00A4736D" w:rsidRPr="00A4736D">
          <w:rPr>
            <w:noProof/>
            <w:color w:val="0000FF"/>
            <w:sz w:val="20"/>
            <w:szCs w:val="20"/>
            <w:u w:val="single"/>
            <w:lang w:eastAsia="ar-SA"/>
          </w:rPr>
          <w:t>Статья 20. Вопросы градостроительной деятельности, выносимые на общественные обсуждения или публичные слушания в сфере градостроительства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_Toc149294623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22</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8" w:anchor="_Toc149294624" w:history="1">
        <w:r w:rsidR="00A4736D" w:rsidRPr="00A4736D">
          <w:rPr>
            <w:noProof/>
            <w:color w:val="0000FF"/>
            <w:sz w:val="20"/>
            <w:szCs w:val="20"/>
            <w:u w:val="single"/>
            <w:lang w:eastAsia="ar-SA"/>
          </w:rPr>
          <w:t>Статья 21. Проведение общественных обсуждений или публичных слушаний по вопросу внесения изменений в Правила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_Toc149294624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22</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39" w:anchor="_Toc149294625" w:history="1">
        <w:r w:rsidR="00A4736D" w:rsidRPr="00A4736D">
          <w:rPr>
            <w:noProof/>
            <w:color w:val="0000FF"/>
            <w:sz w:val="20"/>
            <w:szCs w:val="20"/>
            <w:u w:val="single"/>
            <w:lang w:eastAsia="ar-SA"/>
          </w:rPr>
          <w:t>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_Toc149294625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22</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0" w:anchor="_Toc149294626" w:history="1">
        <w:r w:rsidR="00A4736D" w:rsidRPr="00A4736D">
          <w:rPr>
            <w:noProof/>
            <w:color w:val="0000FF"/>
            <w:sz w:val="20"/>
            <w:szCs w:val="20"/>
            <w:u w:val="single"/>
            <w:lang w:eastAsia="ar-SA"/>
          </w:rPr>
          <w:t>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_Toc149294626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23</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1" w:anchor="_Toc149294627"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VIII</w:t>
        </w:r>
        <w:r w:rsidR="00A4736D" w:rsidRPr="00A4736D">
          <w:rPr>
            <w:noProof/>
            <w:color w:val="0000FF"/>
            <w:sz w:val="20"/>
            <w:szCs w:val="20"/>
            <w:u w:val="single"/>
            <w:lang w:eastAsia="ar-SA"/>
          </w:rPr>
          <w:t>. ВНЕСЕНИЕ ИЗМЕНЕНИЙ В ПРАВИЛА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_Toc149294627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2" w:anchor="_Toc149294628" w:history="1">
        <w:r w:rsidR="00A4736D" w:rsidRPr="00A4736D">
          <w:rPr>
            <w:noProof/>
            <w:color w:val="0000FF"/>
            <w:sz w:val="20"/>
            <w:szCs w:val="20"/>
            <w:u w:val="single"/>
            <w:lang w:eastAsia="ar-SA"/>
          </w:rPr>
          <w:t>Статья 24. Порядок внесения изменений в Правила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_Toc149294628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24</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3" w:anchor="_Toc149294629" w:history="1">
        <w:r w:rsidR="00A4736D" w:rsidRPr="00A4736D">
          <w:rPr>
            <w:noProof/>
            <w:color w:val="0000FF"/>
            <w:sz w:val="20"/>
            <w:szCs w:val="20"/>
            <w:u w:val="single"/>
            <w:lang w:eastAsia="ar-SA"/>
          </w:rPr>
          <w:t xml:space="preserve">ГЛАВА </w:t>
        </w:r>
        <w:r w:rsidR="00A4736D" w:rsidRPr="00A4736D">
          <w:rPr>
            <w:noProof/>
            <w:color w:val="0000FF"/>
            <w:sz w:val="20"/>
            <w:szCs w:val="20"/>
            <w:u w:val="single"/>
            <w:lang w:val="en-US" w:eastAsia="ar-SA"/>
          </w:rPr>
          <w:t>IX</w:t>
        </w:r>
        <w:r w:rsidR="00A4736D" w:rsidRPr="00A4736D">
          <w:rPr>
            <w:noProof/>
            <w:color w:val="0000FF"/>
            <w:sz w:val="20"/>
            <w:szCs w:val="20"/>
            <w:u w:val="single"/>
            <w:lang w:eastAsia="ar-SA"/>
          </w:rPr>
          <w:t>. ПОЛОЖЕНИЯ О РЕГУЛИРОВАНИИ ИНЫХ ВОПРОСОВ ЗЕМЛЕПОЛЬЗОВАНИЯ И ЗАСТРОЙКИ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_Toc149294629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4" w:anchor="_Toc149294630" w:history="1">
        <w:r w:rsidR="00A4736D" w:rsidRPr="00A4736D">
          <w:rPr>
            <w:noProof/>
            <w:color w:val="0000FF"/>
            <w:sz w:val="20"/>
            <w:szCs w:val="20"/>
            <w:u w:val="single"/>
            <w:lang w:eastAsia="ar-SA"/>
          </w:rPr>
          <w:t>Статья 25. Особенности применения видов разрешенного использования земельных участков и объектов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_Toc149294630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5" w:anchor="_Toc149294631" w:history="1">
        <w:r w:rsidR="00A4736D" w:rsidRPr="00A4736D">
          <w:rPr>
            <w:noProof/>
            <w:color w:val="0000FF"/>
            <w:sz w:val="20"/>
            <w:szCs w:val="20"/>
            <w:u w:val="single"/>
            <w:lang w:eastAsia="ar-SA"/>
          </w:rPr>
          <w:t>Статья 26. Особенности применения предельных параметров разрешенного строительства, реконструкции объектов капитального строительства</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_Toc149294631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26</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6" w:anchor="_Toc149294632" w:history="1">
        <w:r w:rsidR="00A4736D" w:rsidRPr="00A4736D">
          <w:rPr>
            <w:noProof/>
            <w:color w:val="0000FF"/>
            <w:sz w:val="20"/>
            <w:szCs w:val="20"/>
            <w:u w:val="single"/>
            <w:lang w:eastAsia="ar-SA"/>
          </w:rPr>
          <w:t xml:space="preserve">ЧАСТЬ </w:t>
        </w:r>
        <w:r w:rsidR="00A4736D" w:rsidRPr="00A4736D">
          <w:rPr>
            <w:noProof/>
            <w:color w:val="0000FF"/>
            <w:sz w:val="20"/>
            <w:szCs w:val="20"/>
            <w:u w:val="single"/>
            <w:lang w:val="en-US" w:eastAsia="ar-SA"/>
          </w:rPr>
          <w:t>II</w:t>
        </w:r>
        <w:r w:rsidR="00A4736D" w:rsidRPr="00A4736D">
          <w:rPr>
            <w:noProof/>
            <w:color w:val="0000FF"/>
            <w:sz w:val="20"/>
            <w:szCs w:val="20"/>
            <w:u w:val="single"/>
            <w:lang w:eastAsia="ar-SA"/>
          </w:rPr>
          <w:t>. КАРТА ГРАДОСТРОИТЕЛЬНОГО ЗОНИРОВАНИЯ</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_Toc149294632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27</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7" w:anchor="_Toc149294633" w:history="1">
        <w:r w:rsidR="00A4736D" w:rsidRPr="00A4736D">
          <w:rPr>
            <w:noProof/>
            <w:color w:val="0000FF"/>
            <w:sz w:val="20"/>
            <w:szCs w:val="20"/>
            <w:u w:val="single"/>
            <w:lang w:eastAsia="ar-SA"/>
          </w:rPr>
          <w:t>ЧАСТЬ III. ГРАДОСТРОИТЕЛЬНЫЕ РЕГЛАМЕНТЫ</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_Toc149294633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27</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8" w:anchor="_Toc149294634" w:history="1">
        <w:r w:rsidR="00A4736D" w:rsidRPr="00A4736D">
          <w:rPr>
            <w:iCs/>
            <w:noProof/>
            <w:color w:val="0000FF"/>
            <w:sz w:val="20"/>
            <w:szCs w:val="20"/>
            <w:u w:val="single"/>
            <w:lang w:eastAsia="ar-SA"/>
          </w:rPr>
          <w:t>Статья 27. Виды территориальных зон:</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_Toc149294634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27</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49" w:anchor="_Toc149294635" w:history="1">
        <w:r w:rsidR="00A4736D" w:rsidRPr="00A4736D">
          <w:rPr>
            <w:iCs/>
            <w:noProof/>
            <w:color w:val="0000FF"/>
            <w:sz w:val="20"/>
            <w:szCs w:val="20"/>
            <w:u w:val="single"/>
            <w:lang w:eastAsia="ar-SA"/>
          </w:rPr>
          <w:t>Статья 28. Списки видов разрешенного использования земельных участков и объектов капитального строительства по зонам:</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_Toc149294635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29</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10206"/>
        </w:tabs>
        <w:suppressAutoHyphens/>
        <w:autoSpaceDE w:val="0"/>
        <w:spacing w:line="360" w:lineRule="auto"/>
        <w:jc w:val="both"/>
        <w:rPr>
          <w:noProof/>
          <w:sz w:val="20"/>
          <w:szCs w:val="20"/>
        </w:rPr>
      </w:pPr>
      <w:hyperlink r:id="rId50" w:anchor="_Toc149294636" w:history="1">
        <w:r w:rsidR="00A4736D" w:rsidRPr="00A4736D">
          <w:rPr>
            <w:noProof/>
            <w:color w:val="0000FF"/>
            <w:sz w:val="20"/>
            <w:szCs w:val="20"/>
            <w:u w:val="single"/>
            <w:lang w:eastAsia="ar-SA"/>
          </w:rPr>
          <w:t xml:space="preserve">Статья 29. Ограничения использования земельных участков и объектов капитального строительства, </w:t>
        </w:r>
        <w:r w:rsidR="00A4736D" w:rsidRPr="00A4736D">
          <w:rPr>
            <w:noProof/>
            <w:color w:val="0000FF"/>
            <w:sz w:val="20"/>
            <w:szCs w:val="20"/>
            <w:u w:val="single"/>
            <w:lang w:eastAsia="ar-SA"/>
          </w:rPr>
          <w:lastRenderedPageBreak/>
          <w:t>устанавливаемые в соответствии с законодательством Российской Федерации</w:t>
        </w:r>
        <w:r w:rsidR="00A4736D" w:rsidRPr="00A4736D">
          <w:rPr>
            <w:noProof/>
            <w:color w:val="0000FF"/>
            <w:sz w:val="20"/>
            <w:szCs w:val="20"/>
            <w:u w:val="single"/>
            <w:lang w:eastAsia="ar-SA"/>
          </w:rPr>
          <w:tab/>
        </w:r>
        <w:r w:rsidRPr="00A4736D">
          <w:rPr>
            <w:noProof/>
            <w:color w:val="0000FF"/>
            <w:sz w:val="20"/>
            <w:szCs w:val="20"/>
            <w:u w:val="single"/>
            <w:lang w:eastAsia="ar-SA"/>
          </w:rPr>
          <w:fldChar w:fldCharType="begin"/>
        </w:r>
        <w:r w:rsidR="00A4736D" w:rsidRPr="00A4736D">
          <w:rPr>
            <w:noProof/>
            <w:color w:val="0000FF"/>
            <w:sz w:val="20"/>
            <w:szCs w:val="20"/>
            <w:u w:val="single"/>
            <w:lang w:eastAsia="ar-SA"/>
          </w:rPr>
          <w:instrText xml:space="preserve"> PAGEREF _Toc149294636 \h </w:instrText>
        </w:r>
        <w:r w:rsidRPr="00A4736D">
          <w:rPr>
            <w:noProof/>
            <w:color w:val="0000FF"/>
            <w:sz w:val="20"/>
            <w:szCs w:val="20"/>
            <w:u w:val="single"/>
            <w:lang w:eastAsia="ar-SA"/>
          </w:rPr>
        </w:r>
        <w:r w:rsidRPr="00A4736D">
          <w:rPr>
            <w:noProof/>
            <w:color w:val="0000FF"/>
            <w:sz w:val="20"/>
            <w:szCs w:val="20"/>
            <w:u w:val="single"/>
            <w:lang w:eastAsia="ar-SA"/>
          </w:rPr>
          <w:fldChar w:fldCharType="separate"/>
        </w:r>
        <w:r w:rsidR="00451DB4">
          <w:rPr>
            <w:noProof/>
            <w:color w:val="0000FF"/>
            <w:sz w:val="20"/>
            <w:szCs w:val="20"/>
            <w:u w:val="single"/>
            <w:lang w:eastAsia="ar-SA"/>
          </w:rPr>
          <w:t>98</w:t>
        </w:r>
        <w:r w:rsidRPr="00A4736D">
          <w:rPr>
            <w:noProof/>
            <w:color w:val="0000FF"/>
            <w:sz w:val="20"/>
            <w:szCs w:val="20"/>
            <w:u w:val="single"/>
            <w:lang w:eastAsia="ar-SA"/>
          </w:rPr>
          <w:fldChar w:fldCharType="end"/>
        </w:r>
      </w:hyperlink>
    </w:p>
    <w:p w:rsidR="00A4736D" w:rsidRPr="00A4736D" w:rsidRDefault="00A7160C" w:rsidP="00A4736D">
      <w:pPr>
        <w:widowControl w:val="0"/>
        <w:tabs>
          <w:tab w:val="right" w:leader="dot" w:pos="9720"/>
          <w:tab w:val="right" w:leader="dot" w:pos="10206"/>
        </w:tabs>
        <w:suppressAutoHyphens/>
        <w:autoSpaceDE w:val="0"/>
        <w:spacing w:line="360" w:lineRule="auto"/>
        <w:jc w:val="both"/>
        <w:rPr>
          <w:sz w:val="20"/>
          <w:szCs w:val="20"/>
          <w:lang w:eastAsia="ar-SA"/>
        </w:rPr>
      </w:pPr>
      <w:r w:rsidRPr="00A4736D">
        <w:rPr>
          <w:noProof/>
          <w:sz w:val="20"/>
          <w:szCs w:val="20"/>
          <w:lang w:eastAsia="ar-SA"/>
        </w:rPr>
        <w:fldChar w:fldCharType="end"/>
      </w:r>
    </w:p>
    <w:p w:rsidR="00A4736D" w:rsidRPr="00A4736D" w:rsidRDefault="00A4736D" w:rsidP="00A4736D">
      <w:pPr>
        <w:spacing w:line="360" w:lineRule="auto"/>
        <w:rPr>
          <w:sz w:val="20"/>
          <w:szCs w:val="20"/>
          <w:lang w:eastAsia="ar-SA"/>
        </w:rPr>
        <w:sectPr w:rsidR="00A4736D" w:rsidRPr="00A4736D">
          <w:footnotePr>
            <w:pos w:val="beneathText"/>
          </w:footnotePr>
          <w:type w:val="continuous"/>
          <w:pgSz w:w="11905" w:h="16837"/>
          <w:pgMar w:top="851" w:right="851" w:bottom="851" w:left="1418" w:header="720" w:footer="709" w:gutter="0"/>
          <w:cols w:space="720"/>
        </w:sect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Cs/>
          <w:sz w:val="20"/>
          <w:szCs w:val="20"/>
          <w:lang w:eastAsia="ar-SA"/>
        </w:rPr>
      </w:pPr>
    </w:p>
    <w:p w:rsidR="00A4736D" w:rsidRPr="00A4736D" w:rsidRDefault="00A4736D" w:rsidP="00A4736D">
      <w:pPr>
        <w:widowControl w:val="0"/>
        <w:suppressAutoHyphens/>
        <w:autoSpaceDE w:val="0"/>
        <w:spacing w:line="360" w:lineRule="auto"/>
        <w:rPr>
          <w:b/>
          <w:bCs/>
          <w:sz w:val="20"/>
          <w:szCs w:val="20"/>
          <w:lang w:eastAsia="ar-SA"/>
        </w:rPr>
      </w:pPr>
    </w:p>
    <w:p w:rsidR="00A4736D" w:rsidRPr="00A4736D" w:rsidRDefault="00A4736D" w:rsidP="00A4736D">
      <w:pPr>
        <w:keepNext/>
        <w:widowControl w:val="0"/>
        <w:suppressAutoHyphens/>
        <w:autoSpaceDE w:val="0"/>
        <w:spacing w:line="360" w:lineRule="auto"/>
        <w:ind w:firstLine="160"/>
        <w:rPr>
          <w:rFonts w:eastAsia="MS Mincho"/>
          <w:iCs/>
          <w:sz w:val="20"/>
          <w:szCs w:val="20"/>
          <w:lang w:eastAsia="ar-SA"/>
        </w:rPr>
      </w:pPr>
    </w:p>
    <w:p w:rsidR="00A4736D" w:rsidRPr="00A4736D" w:rsidRDefault="00A4736D" w:rsidP="00A4736D">
      <w:pPr>
        <w:suppressAutoHyphens/>
        <w:spacing w:line="360" w:lineRule="auto"/>
        <w:rPr>
          <w:sz w:val="20"/>
          <w:szCs w:val="20"/>
          <w:lang w:eastAsia="ar-SA"/>
        </w:rPr>
      </w:pPr>
    </w:p>
    <w:p w:rsidR="00A4736D" w:rsidRPr="00A4736D" w:rsidRDefault="00A4736D" w:rsidP="00A4736D">
      <w:pPr>
        <w:suppressAutoHyphens/>
        <w:spacing w:line="360" w:lineRule="auto"/>
        <w:rPr>
          <w:sz w:val="20"/>
          <w:szCs w:val="20"/>
          <w:lang w:eastAsia="ar-SA"/>
        </w:rPr>
      </w:pPr>
    </w:p>
    <w:p w:rsidR="00A4736D" w:rsidRPr="00A4736D" w:rsidRDefault="00A4736D" w:rsidP="00A4736D">
      <w:pPr>
        <w:spacing w:line="360" w:lineRule="auto"/>
        <w:rPr>
          <w:sz w:val="20"/>
          <w:szCs w:val="20"/>
          <w:lang w:eastAsia="ar-SA"/>
        </w:rPr>
        <w:sectPr w:rsidR="00A4736D" w:rsidRPr="00A4736D">
          <w:footnotePr>
            <w:pos w:val="beneathText"/>
          </w:footnotePr>
          <w:type w:val="continuous"/>
          <w:pgSz w:w="11905" w:h="16837"/>
          <w:pgMar w:top="851" w:right="851" w:bottom="851" w:left="1418" w:header="720" w:footer="709" w:gutter="0"/>
          <w:cols w:space="720"/>
        </w:sectPr>
      </w:pPr>
    </w:p>
    <w:p w:rsidR="00A4736D" w:rsidRPr="00A4736D" w:rsidRDefault="00A4736D" w:rsidP="00A4736D">
      <w:pPr>
        <w:widowControl w:val="0"/>
        <w:autoSpaceDE w:val="0"/>
        <w:autoSpaceDN w:val="0"/>
        <w:adjustRightInd w:val="0"/>
        <w:jc w:val="center"/>
        <w:rPr>
          <w:b/>
          <w:bCs/>
          <w:sz w:val="20"/>
          <w:szCs w:val="20"/>
        </w:rPr>
      </w:pPr>
      <w:r w:rsidRPr="00A4736D">
        <w:rPr>
          <w:b/>
          <w:bCs/>
          <w:sz w:val="20"/>
          <w:szCs w:val="20"/>
        </w:rPr>
        <w:lastRenderedPageBreak/>
        <w:t>ПРАВИЛА</w:t>
      </w:r>
    </w:p>
    <w:p w:rsidR="00A4736D" w:rsidRPr="00A4736D" w:rsidRDefault="00A4736D" w:rsidP="00A4736D">
      <w:pPr>
        <w:widowControl w:val="0"/>
        <w:autoSpaceDE w:val="0"/>
        <w:autoSpaceDN w:val="0"/>
        <w:adjustRightInd w:val="0"/>
        <w:jc w:val="center"/>
        <w:rPr>
          <w:b/>
          <w:bCs/>
          <w:sz w:val="20"/>
          <w:szCs w:val="20"/>
        </w:rPr>
      </w:pPr>
      <w:r w:rsidRPr="00A4736D">
        <w:rPr>
          <w:b/>
          <w:bCs/>
          <w:sz w:val="20"/>
          <w:szCs w:val="20"/>
        </w:rPr>
        <w:t>ЗЕМЛЕПОЛЬЗОВАНИЯ И ЗАСТРОЙКИ УГЛОВСКОГО ГОРОДСКОГО ПОСЕЛЕНИЯ</w:t>
      </w:r>
    </w:p>
    <w:p w:rsidR="00A4736D" w:rsidRPr="00A4736D" w:rsidRDefault="00A4736D" w:rsidP="00A4736D">
      <w:pPr>
        <w:widowControl w:val="0"/>
        <w:suppressAutoHyphens/>
        <w:autoSpaceDE w:val="0"/>
        <w:autoSpaceDN w:val="0"/>
        <w:adjustRightInd w:val="0"/>
        <w:spacing w:line="300" w:lineRule="auto"/>
        <w:ind w:firstLine="540"/>
        <w:jc w:val="both"/>
        <w:rPr>
          <w:sz w:val="20"/>
          <w:szCs w:val="20"/>
          <w:lang w:eastAsia="ar-SA"/>
        </w:rPr>
      </w:pPr>
      <w:r w:rsidRPr="00A4736D">
        <w:rPr>
          <w:sz w:val="20"/>
          <w:szCs w:val="20"/>
          <w:lang w:eastAsia="ar-SA"/>
        </w:rPr>
        <w:t xml:space="preserve"> </w:t>
      </w:r>
    </w:p>
    <w:p w:rsidR="00A4736D" w:rsidRPr="00A4736D" w:rsidRDefault="00A4736D" w:rsidP="00A4736D">
      <w:pPr>
        <w:widowControl w:val="0"/>
        <w:numPr>
          <w:ilvl w:val="0"/>
          <w:numId w:val="19"/>
        </w:numPr>
        <w:tabs>
          <w:tab w:val="left" w:pos="240"/>
          <w:tab w:val="left" w:pos="560"/>
        </w:tabs>
        <w:suppressAutoHyphens/>
        <w:autoSpaceDE w:val="0"/>
        <w:spacing w:line="300" w:lineRule="auto"/>
        <w:ind w:firstLine="560"/>
        <w:jc w:val="both"/>
        <w:rPr>
          <w:sz w:val="20"/>
          <w:szCs w:val="20"/>
          <w:lang w:eastAsia="ar-SA"/>
        </w:rPr>
      </w:pPr>
      <w:proofErr w:type="gramStart"/>
      <w:r w:rsidRPr="00A4736D">
        <w:rPr>
          <w:sz w:val="20"/>
          <w:szCs w:val="20"/>
          <w:lang w:eastAsia="ar-SA"/>
        </w:rPr>
        <w:t xml:space="preserve">Настоящие Правила разработаны в соответствии с Градостроительным </w:t>
      </w:r>
      <w:hyperlink r:id="rId51" w:history="1">
        <w:r w:rsidRPr="00A4736D">
          <w:rPr>
            <w:color w:val="0000FF"/>
            <w:sz w:val="20"/>
            <w:szCs w:val="20"/>
            <w:u w:val="single"/>
            <w:lang w:eastAsia="ar-SA"/>
          </w:rPr>
          <w:t>кодексом</w:t>
        </w:r>
      </w:hyperlink>
      <w:r w:rsidRPr="00A4736D">
        <w:rPr>
          <w:sz w:val="20"/>
          <w:szCs w:val="20"/>
          <w:lang w:eastAsia="ar-SA"/>
        </w:rPr>
        <w:t xml:space="preserve"> Российской Федерации, Земельным </w:t>
      </w:r>
      <w:hyperlink r:id="rId52" w:history="1">
        <w:r w:rsidRPr="00A4736D">
          <w:rPr>
            <w:color w:val="0000FF"/>
            <w:sz w:val="20"/>
            <w:szCs w:val="20"/>
            <w:u w:val="single"/>
            <w:lang w:eastAsia="ar-SA"/>
          </w:rPr>
          <w:t>кодексом</w:t>
        </w:r>
      </w:hyperlink>
      <w:r w:rsidRPr="00A4736D">
        <w:rPr>
          <w:sz w:val="20"/>
          <w:szCs w:val="20"/>
          <w:lang w:eastAsia="ar-SA"/>
        </w:rPr>
        <w:t xml:space="preserve"> Российской Федерации, Федеральным </w:t>
      </w:r>
      <w:hyperlink r:id="rId53" w:history="1">
        <w:r w:rsidRPr="00A4736D">
          <w:rPr>
            <w:color w:val="0000FF"/>
            <w:sz w:val="20"/>
            <w:szCs w:val="20"/>
            <w:u w:val="single"/>
            <w:lang w:eastAsia="ar-SA"/>
          </w:rPr>
          <w:t>законом</w:t>
        </w:r>
      </w:hyperlink>
      <w:r w:rsidRPr="00A4736D">
        <w:rPr>
          <w:sz w:val="20"/>
          <w:szCs w:val="20"/>
          <w:lang w:eastAsia="ar-SA"/>
        </w:rPr>
        <w:t xml:space="preserve"> "Об общих принципах организации местного самоуправления в Российской Федерации", иными нормативными правовыми актами Российской Федерации, Новгородской области, </w:t>
      </w:r>
      <w:hyperlink r:id="rId54" w:history="1">
        <w:r w:rsidRPr="00A4736D">
          <w:rPr>
            <w:color w:val="0000FF"/>
            <w:sz w:val="20"/>
            <w:szCs w:val="20"/>
            <w:u w:val="single"/>
            <w:lang w:eastAsia="ar-SA"/>
          </w:rPr>
          <w:t>Уставом</w:t>
        </w:r>
      </w:hyperlink>
      <w:r w:rsidRPr="00A4736D">
        <w:rPr>
          <w:sz w:val="20"/>
          <w:szCs w:val="20"/>
          <w:lang w:eastAsia="ar-SA"/>
        </w:rPr>
        <w:t xml:space="preserve"> Угловского городского поселения, Генеральным планом Угловского городского поселения, а также с учетом положений иных правовых актов, определяющих основные направления социально-экономического и градостроительного развития Угловского городского поселения</w:t>
      </w:r>
      <w:proofErr w:type="gramEnd"/>
      <w:r w:rsidRPr="00A4736D">
        <w:rPr>
          <w:sz w:val="20"/>
          <w:szCs w:val="20"/>
          <w:lang w:eastAsia="ar-SA"/>
        </w:rPr>
        <w:t>, охраны культурного наследия, окружающей среды и рационального использования природных ресурсов.</w:t>
      </w:r>
    </w:p>
    <w:p w:rsidR="00A4736D" w:rsidRPr="00A4736D" w:rsidRDefault="00A4736D" w:rsidP="00A4736D">
      <w:pPr>
        <w:widowControl w:val="0"/>
        <w:numPr>
          <w:ilvl w:val="0"/>
          <w:numId w:val="19"/>
        </w:numPr>
        <w:tabs>
          <w:tab w:val="left" w:pos="240"/>
          <w:tab w:val="left" w:pos="560"/>
        </w:tabs>
        <w:suppressAutoHyphens/>
        <w:autoSpaceDE w:val="0"/>
        <w:spacing w:line="300" w:lineRule="auto"/>
        <w:ind w:firstLine="560"/>
        <w:jc w:val="both"/>
        <w:rPr>
          <w:sz w:val="20"/>
          <w:szCs w:val="20"/>
          <w:lang w:eastAsia="ar-SA"/>
        </w:rPr>
      </w:pPr>
      <w:r w:rsidRPr="00A4736D">
        <w:rPr>
          <w:sz w:val="20"/>
          <w:szCs w:val="20"/>
          <w:lang w:eastAsia="ar-SA"/>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A4736D" w:rsidRPr="00A4736D" w:rsidRDefault="00A4736D" w:rsidP="00A4736D">
      <w:pPr>
        <w:widowControl w:val="0"/>
        <w:numPr>
          <w:ilvl w:val="0"/>
          <w:numId w:val="19"/>
        </w:numPr>
        <w:tabs>
          <w:tab w:val="left" w:pos="240"/>
          <w:tab w:val="left" w:pos="560"/>
        </w:tabs>
        <w:suppressAutoHyphens/>
        <w:autoSpaceDE w:val="0"/>
        <w:spacing w:line="300" w:lineRule="auto"/>
        <w:ind w:firstLine="560"/>
        <w:jc w:val="both"/>
        <w:rPr>
          <w:sz w:val="20"/>
          <w:szCs w:val="20"/>
          <w:lang w:eastAsia="ar-SA"/>
        </w:rPr>
      </w:pPr>
      <w:r w:rsidRPr="00A4736D">
        <w:rPr>
          <w:sz w:val="20"/>
          <w:szCs w:val="20"/>
          <w:lang w:eastAsia="ar-SA"/>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A4736D" w:rsidRPr="00A4736D" w:rsidRDefault="00A4736D" w:rsidP="00A4736D">
      <w:pPr>
        <w:widowControl w:val="0"/>
        <w:numPr>
          <w:ilvl w:val="0"/>
          <w:numId w:val="19"/>
        </w:numPr>
        <w:tabs>
          <w:tab w:val="left" w:pos="240"/>
          <w:tab w:val="left" w:pos="560"/>
        </w:tabs>
        <w:suppressAutoHyphens/>
        <w:autoSpaceDE w:val="0"/>
        <w:spacing w:line="300" w:lineRule="auto"/>
        <w:ind w:firstLine="560"/>
        <w:jc w:val="both"/>
        <w:rPr>
          <w:sz w:val="20"/>
          <w:szCs w:val="20"/>
          <w:lang w:eastAsia="ar-SA"/>
        </w:rPr>
      </w:pPr>
      <w:r w:rsidRPr="00A4736D">
        <w:rPr>
          <w:sz w:val="20"/>
          <w:szCs w:val="20"/>
          <w:lang w:eastAsia="ar-SA"/>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Угловского городского поселения.</w:t>
      </w:r>
    </w:p>
    <w:p w:rsidR="00A4736D" w:rsidRPr="00A4736D" w:rsidRDefault="00A4736D" w:rsidP="00A4736D">
      <w:pPr>
        <w:keepNext/>
        <w:tabs>
          <w:tab w:val="left" w:pos="0"/>
          <w:tab w:val="left" w:pos="240"/>
          <w:tab w:val="left" w:pos="560"/>
        </w:tabs>
        <w:suppressAutoHyphens/>
        <w:spacing w:line="360" w:lineRule="auto"/>
        <w:ind w:firstLine="560"/>
        <w:jc w:val="center"/>
        <w:outlineLvl w:val="0"/>
        <w:rPr>
          <w:b/>
          <w:sz w:val="20"/>
          <w:szCs w:val="20"/>
          <w:lang w:eastAsia="ar-SA"/>
        </w:rPr>
      </w:pPr>
    </w:p>
    <w:p w:rsidR="00A4736D" w:rsidRPr="00A4736D" w:rsidRDefault="00A4736D" w:rsidP="00A4736D">
      <w:pPr>
        <w:keepNext/>
        <w:tabs>
          <w:tab w:val="left" w:pos="0"/>
          <w:tab w:val="left" w:pos="240"/>
          <w:tab w:val="left" w:pos="560"/>
        </w:tabs>
        <w:suppressAutoHyphens/>
        <w:ind w:firstLine="561"/>
        <w:jc w:val="center"/>
        <w:outlineLvl w:val="0"/>
        <w:rPr>
          <w:b/>
          <w:sz w:val="20"/>
          <w:szCs w:val="20"/>
          <w:lang w:eastAsia="ar-SA"/>
        </w:rPr>
      </w:pPr>
      <w:bookmarkStart w:id="0" w:name="_Toc149294595"/>
      <w:r w:rsidRPr="00A4736D">
        <w:rPr>
          <w:b/>
          <w:sz w:val="20"/>
          <w:szCs w:val="20"/>
          <w:lang w:eastAsia="ar-SA"/>
        </w:rPr>
        <w:t>ЧАСТЬ I. ПОРЯДОК ПРИМЕНЕНИЯ ПРАВИЛ ЗЕМЛЕПОЛЬЗОВАНИЯ И ЗАСТРОЙКИ И ВНЕСЕНИЯ В НИХ ИЗМЕНЕНИЙ</w:t>
      </w:r>
      <w:bookmarkEnd w:id="0"/>
    </w:p>
    <w:p w:rsidR="00A4736D" w:rsidRPr="00A4736D" w:rsidRDefault="00A4736D" w:rsidP="00A4736D">
      <w:pPr>
        <w:keepNext/>
        <w:tabs>
          <w:tab w:val="left" w:pos="0"/>
          <w:tab w:val="left" w:pos="240"/>
          <w:tab w:val="left" w:pos="560"/>
        </w:tabs>
        <w:suppressAutoHyphens/>
        <w:spacing w:line="360" w:lineRule="auto"/>
        <w:ind w:firstLine="560"/>
        <w:jc w:val="center"/>
        <w:outlineLvl w:val="0"/>
        <w:rPr>
          <w:b/>
          <w:sz w:val="20"/>
          <w:szCs w:val="20"/>
          <w:lang w:eastAsia="ar-SA"/>
        </w:rPr>
      </w:pPr>
    </w:p>
    <w:p w:rsidR="00A4736D" w:rsidRPr="00A4736D" w:rsidRDefault="00A4736D" w:rsidP="00A4736D">
      <w:pPr>
        <w:keepNext/>
        <w:tabs>
          <w:tab w:val="left" w:pos="0"/>
          <w:tab w:val="left" w:pos="240"/>
          <w:tab w:val="left" w:pos="560"/>
        </w:tabs>
        <w:suppressAutoHyphens/>
        <w:spacing w:line="360" w:lineRule="auto"/>
        <w:ind w:firstLine="560"/>
        <w:jc w:val="center"/>
        <w:outlineLvl w:val="0"/>
        <w:rPr>
          <w:b/>
          <w:sz w:val="20"/>
          <w:szCs w:val="20"/>
          <w:lang w:eastAsia="ar-SA"/>
        </w:rPr>
      </w:pPr>
      <w:bookmarkStart w:id="1" w:name="_Toc149294596"/>
      <w:r w:rsidRPr="00A4736D">
        <w:rPr>
          <w:b/>
          <w:sz w:val="20"/>
          <w:szCs w:val="20"/>
          <w:lang w:eastAsia="ar-SA"/>
        </w:rPr>
        <w:t xml:space="preserve">ГЛАВА </w:t>
      </w:r>
      <w:r w:rsidRPr="00A4736D">
        <w:rPr>
          <w:b/>
          <w:sz w:val="20"/>
          <w:szCs w:val="20"/>
          <w:lang w:val="en-US" w:eastAsia="ar-SA"/>
        </w:rPr>
        <w:t>I</w:t>
      </w:r>
      <w:r w:rsidRPr="00A4736D">
        <w:rPr>
          <w:b/>
          <w:sz w:val="20"/>
          <w:szCs w:val="20"/>
          <w:lang w:eastAsia="ar-SA"/>
        </w:rPr>
        <w:t>. ОБЩИЕ ПОЛОЖЕНИЯ</w:t>
      </w:r>
      <w:bookmarkEnd w:id="1"/>
    </w:p>
    <w:p w:rsidR="00A4736D" w:rsidRPr="00A4736D" w:rsidRDefault="00A4736D" w:rsidP="00A4736D">
      <w:pPr>
        <w:keepNext/>
        <w:tabs>
          <w:tab w:val="left" w:pos="0"/>
          <w:tab w:val="left" w:pos="240"/>
          <w:tab w:val="left" w:pos="560"/>
        </w:tabs>
        <w:suppressAutoHyphens/>
        <w:ind w:firstLine="561"/>
        <w:jc w:val="center"/>
        <w:outlineLvl w:val="0"/>
        <w:rPr>
          <w:b/>
          <w:sz w:val="20"/>
          <w:szCs w:val="20"/>
          <w:lang w:eastAsia="ar-SA"/>
        </w:rPr>
      </w:pPr>
      <w:bookmarkStart w:id="2" w:name="_Toc149294597"/>
      <w:r w:rsidRPr="00A4736D">
        <w:rPr>
          <w:b/>
          <w:sz w:val="20"/>
          <w:szCs w:val="20"/>
          <w:lang w:eastAsia="ar-SA"/>
        </w:rPr>
        <w:t>Статья 1. Основные понятия, используемые в Правилах землепользования и застройки</w:t>
      </w:r>
      <w:bookmarkEnd w:id="2"/>
    </w:p>
    <w:p w:rsidR="00A4736D" w:rsidRPr="00A4736D" w:rsidRDefault="00A4736D" w:rsidP="00A4736D">
      <w:pPr>
        <w:widowControl w:val="0"/>
        <w:suppressAutoHyphens/>
        <w:autoSpaceDE w:val="0"/>
        <w:spacing w:line="300" w:lineRule="auto"/>
        <w:ind w:firstLine="160"/>
        <w:jc w:val="both"/>
        <w:rPr>
          <w:sz w:val="20"/>
          <w:szCs w:val="20"/>
          <w:lang w:eastAsia="ar-SA"/>
        </w:rPr>
      </w:pP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sz w:val="20"/>
          <w:szCs w:val="20"/>
          <w:lang w:eastAsia="ar-SA"/>
        </w:rPr>
        <w:t>В настоящих Правилах приведенные понятия применяются в следующем значении: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 xml:space="preserve">Вспомогательные виды разрешенного использования </w:t>
      </w:r>
      <w:r w:rsidRPr="00A4736D">
        <w:rPr>
          <w:sz w:val="20"/>
          <w:szCs w:val="20"/>
          <w:lang w:eastAsia="ar-SA"/>
        </w:rPr>
        <w:t xml:space="preserve">– виды использования, допустимые только в качестве </w:t>
      </w:r>
      <w:proofErr w:type="gramStart"/>
      <w:r w:rsidRPr="00A4736D">
        <w:rPr>
          <w:sz w:val="20"/>
          <w:szCs w:val="20"/>
          <w:lang w:eastAsia="ar-SA"/>
        </w:rPr>
        <w:t>дополнительных</w:t>
      </w:r>
      <w:proofErr w:type="gramEnd"/>
      <w:r w:rsidRPr="00A4736D">
        <w:rPr>
          <w:sz w:val="20"/>
          <w:szCs w:val="2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color w:val="000000"/>
          <w:sz w:val="20"/>
          <w:szCs w:val="20"/>
          <w:lang w:eastAsia="ar-SA"/>
        </w:rPr>
      </w:pPr>
      <w:proofErr w:type="spellStart"/>
      <w:proofErr w:type="gramStart"/>
      <w:r w:rsidRPr="00A4736D">
        <w:rPr>
          <w:b/>
          <w:sz w:val="20"/>
          <w:szCs w:val="20"/>
          <w:lang w:eastAsia="ar-SA"/>
        </w:rPr>
        <w:t>Водоохранная</w:t>
      </w:r>
      <w:proofErr w:type="spellEnd"/>
      <w:r w:rsidRPr="00A4736D">
        <w:rPr>
          <w:b/>
          <w:sz w:val="20"/>
          <w:szCs w:val="20"/>
          <w:lang w:eastAsia="ar-SA"/>
        </w:rPr>
        <w:t xml:space="preserve"> зона</w:t>
      </w:r>
      <w:r w:rsidRPr="00A4736D">
        <w:rPr>
          <w:noProof/>
          <w:sz w:val="20"/>
          <w:szCs w:val="20"/>
          <w:lang w:eastAsia="ar-SA"/>
        </w:rPr>
        <w:t xml:space="preserve"> —</w:t>
      </w:r>
      <w:r w:rsidRPr="00A4736D">
        <w:rPr>
          <w:sz w:val="20"/>
          <w:szCs w:val="20"/>
          <w:lang w:eastAsia="ar-SA"/>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4736D">
        <w:rPr>
          <w:color w:val="000000"/>
          <w:sz w:val="20"/>
          <w:szCs w:val="20"/>
          <w:lang w:eastAsia="ar-SA"/>
        </w:rPr>
        <w:t>.</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 xml:space="preserve">Высотное сооружение универсального типа - </w:t>
      </w:r>
      <w:r w:rsidRPr="00A4736D">
        <w:rPr>
          <w:sz w:val="20"/>
          <w:szCs w:val="20"/>
          <w:lang w:eastAsia="ar-SA"/>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A4736D" w:rsidRPr="00A4736D" w:rsidRDefault="00A4736D" w:rsidP="00A4736D">
      <w:pPr>
        <w:widowControl w:val="0"/>
        <w:suppressAutoHyphens/>
        <w:autoSpaceDE w:val="0"/>
        <w:ind w:firstLine="539"/>
        <w:jc w:val="both"/>
        <w:rPr>
          <w:sz w:val="20"/>
          <w:szCs w:val="20"/>
          <w:lang w:eastAsia="ar-SA"/>
        </w:rPr>
      </w:pPr>
      <w:proofErr w:type="gramStart"/>
      <w:r w:rsidRPr="00A4736D">
        <w:rPr>
          <w:b/>
          <w:sz w:val="20"/>
          <w:szCs w:val="20"/>
          <w:lang w:eastAsia="ar-SA"/>
        </w:rPr>
        <w:t xml:space="preserve">Градостроительная деятельность </w:t>
      </w:r>
      <w:r w:rsidRPr="00A4736D">
        <w:rPr>
          <w:sz w:val="20"/>
          <w:szCs w:val="20"/>
          <w:lang w:eastAsia="ar-SA"/>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Градостроительное зонирование</w:t>
      </w:r>
      <w:r w:rsidRPr="00A4736D">
        <w:rPr>
          <w:sz w:val="20"/>
          <w:szCs w:val="20"/>
          <w:lang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proofErr w:type="gramStart"/>
      <w:r w:rsidRPr="00A4736D">
        <w:rPr>
          <w:b/>
          <w:sz w:val="20"/>
          <w:szCs w:val="20"/>
          <w:lang w:eastAsia="ar-SA"/>
        </w:rPr>
        <w:t>Градостроительный регламент</w:t>
      </w:r>
      <w:r w:rsidRPr="00A4736D">
        <w:rPr>
          <w:noProof/>
          <w:sz w:val="20"/>
          <w:szCs w:val="20"/>
          <w:lang w:eastAsia="ar-SA"/>
        </w:rPr>
        <w:t xml:space="preserve"> —</w:t>
      </w:r>
      <w:r w:rsidRPr="00A4736D">
        <w:rPr>
          <w:sz w:val="20"/>
          <w:szCs w:val="20"/>
          <w:lang w:eastAsia="ar-SA"/>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п.п.1,5 ст.36 </w:t>
      </w:r>
      <w:proofErr w:type="spellStart"/>
      <w:r w:rsidRPr="00A4736D">
        <w:rPr>
          <w:sz w:val="20"/>
          <w:szCs w:val="20"/>
          <w:lang w:eastAsia="ar-SA"/>
        </w:rPr>
        <w:t>ГрК</w:t>
      </w:r>
      <w:proofErr w:type="spellEnd"/>
      <w:r w:rsidRPr="00A4736D">
        <w:rPr>
          <w:sz w:val="20"/>
          <w:szCs w:val="20"/>
          <w:lang w:eastAsia="ar-SA"/>
        </w:rPr>
        <w:t xml:space="preserve"> РФ,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proofErr w:type="gramEnd"/>
      <w:r w:rsidRPr="00A4736D">
        <w:rPr>
          <w:sz w:val="20"/>
          <w:szCs w:val="20"/>
          <w:lang w:eastAsia="ar-SA"/>
        </w:rPr>
        <w:t xml:space="preserve"> строительства, а также ограничения использования земельных участков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w:t>
      </w:r>
      <w:r w:rsidRPr="00A4736D">
        <w:rPr>
          <w:sz w:val="20"/>
          <w:szCs w:val="20"/>
          <w:lang w:eastAsia="ar-SA"/>
        </w:rPr>
        <w:lastRenderedPageBreak/>
        <w:t>собственности и иных прав на земельные участки;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Документация по планировке территории</w:t>
      </w:r>
      <w:r w:rsidRPr="00A4736D">
        <w:rPr>
          <w:sz w:val="20"/>
          <w:szCs w:val="20"/>
          <w:lang w:eastAsia="ar-SA"/>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4736D" w:rsidRPr="00A4736D" w:rsidRDefault="00A4736D" w:rsidP="00A4736D">
      <w:pPr>
        <w:widowControl w:val="0"/>
        <w:numPr>
          <w:ilvl w:val="4"/>
          <w:numId w:val="19"/>
        </w:numPr>
        <w:tabs>
          <w:tab w:val="num" w:pos="-1701"/>
          <w:tab w:val="left" w:pos="-426"/>
        </w:tabs>
        <w:suppressAutoHyphens/>
        <w:autoSpaceDE w:val="0"/>
        <w:autoSpaceDN w:val="0"/>
        <w:spacing w:line="300" w:lineRule="auto"/>
        <w:ind w:firstLine="709"/>
        <w:jc w:val="both"/>
        <w:rPr>
          <w:sz w:val="20"/>
          <w:szCs w:val="20"/>
        </w:rPr>
      </w:pPr>
      <w:proofErr w:type="gramStart"/>
      <w:r w:rsidRPr="00A4736D">
        <w:rPr>
          <w:b/>
          <w:sz w:val="20"/>
          <w:szCs w:val="20"/>
          <w:lang w:eastAsia="ar-SA"/>
        </w:rPr>
        <w:t xml:space="preserve">Жилой дом блокированной застройки </w:t>
      </w:r>
      <w:r w:rsidRPr="00A4736D">
        <w:rPr>
          <w:sz w:val="20"/>
          <w:szCs w:val="20"/>
          <w:lang w:eastAsia="ar-SA"/>
        </w:rPr>
        <w:t>– р</w:t>
      </w:r>
      <w:r w:rsidRPr="00A4736D">
        <w:rPr>
          <w:sz w:val="20"/>
          <w:szCs w:val="20"/>
        </w:rPr>
        <w:t>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w:t>
      </w:r>
      <w:proofErr w:type="gramEnd"/>
      <w:r w:rsidRPr="00A4736D">
        <w:rPr>
          <w:sz w:val="20"/>
          <w:szCs w:val="20"/>
        </w:rPr>
        <w:t xml:space="preserve"> обустройство спортивных и детских площадок, площадок для отдыха;</w:t>
      </w:r>
    </w:p>
    <w:p w:rsidR="00A4736D" w:rsidRPr="00A4736D" w:rsidRDefault="00A4736D" w:rsidP="00A4736D">
      <w:pPr>
        <w:widowControl w:val="0"/>
        <w:numPr>
          <w:ilvl w:val="4"/>
          <w:numId w:val="19"/>
        </w:numPr>
        <w:tabs>
          <w:tab w:val="left" w:pos="-3686"/>
          <w:tab w:val="num" w:pos="-2410"/>
        </w:tabs>
        <w:suppressAutoHyphens/>
        <w:autoSpaceDE w:val="0"/>
        <w:autoSpaceDN w:val="0"/>
        <w:spacing w:line="300" w:lineRule="auto"/>
        <w:ind w:firstLine="709"/>
        <w:jc w:val="both"/>
        <w:rPr>
          <w:sz w:val="20"/>
          <w:szCs w:val="20"/>
        </w:rPr>
      </w:pPr>
      <w:proofErr w:type="gramStart"/>
      <w:r w:rsidRPr="00A4736D">
        <w:rPr>
          <w:b/>
          <w:sz w:val="20"/>
          <w:szCs w:val="20"/>
          <w:lang w:eastAsia="ar-SA"/>
        </w:rPr>
        <w:t>Застройщик -</w:t>
      </w:r>
      <w:r w:rsidRPr="00A4736D">
        <w:rPr>
          <w:sz w:val="20"/>
          <w:szCs w:val="20"/>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4736D">
        <w:rPr>
          <w:sz w:val="20"/>
          <w:szCs w:val="20"/>
        </w:rPr>
        <w:t>Росатом</w:t>
      </w:r>
      <w:proofErr w:type="spellEnd"/>
      <w:r w:rsidRPr="00A4736D">
        <w:rPr>
          <w:sz w:val="20"/>
          <w:szCs w:val="20"/>
        </w:rPr>
        <w:t>", Государственная корпорация по космической деятельности "</w:t>
      </w:r>
      <w:proofErr w:type="spellStart"/>
      <w:r w:rsidRPr="00A4736D">
        <w:rPr>
          <w:sz w:val="20"/>
          <w:szCs w:val="20"/>
        </w:rPr>
        <w:t>Роскосмос</w:t>
      </w:r>
      <w:proofErr w:type="spellEnd"/>
      <w:r w:rsidRPr="00A4736D">
        <w:rPr>
          <w:sz w:val="20"/>
          <w:szCs w:val="20"/>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4736D">
        <w:rPr>
          <w:sz w:val="20"/>
          <w:szCs w:val="20"/>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outlineLvl w:val="1"/>
        <w:rPr>
          <w:sz w:val="20"/>
          <w:szCs w:val="20"/>
        </w:rPr>
      </w:pPr>
      <w:r w:rsidRPr="00A4736D">
        <w:rPr>
          <w:b/>
          <w:sz w:val="20"/>
          <w:szCs w:val="20"/>
        </w:rPr>
        <w:t>Земельный участок</w:t>
      </w:r>
      <w:r w:rsidRPr="00A4736D">
        <w:rPr>
          <w:sz w:val="20"/>
          <w:szCs w:val="20"/>
        </w:rPr>
        <w:t xml:space="preserve"> - часть земной поверхности, границы которой определены в соответствии с федеральными законами;</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outlineLvl w:val="1"/>
        <w:rPr>
          <w:sz w:val="20"/>
          <w:szCs w:val="20"/>
          <w:lang w:eastAsia="ar-SA"/>
        </w:rPr>
      </w:pPr>
      <w:proofErr w:type="gramStart"/>
      <w:r w:rsidRPr="00A4736D">
        <w:rPr>
          <w:b/>
          <w:sz w:val="20"/>
          <w:szCs w:val="20"/>
        </w:rPr>
        <w:t>Зоны с особыми условиями использования территорий</w:t>
      </w:r>
      <w:r w:rsidRPr="00A4736D">
        <w:rPr>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A4736D">
        <w:rPr>
          <w:sz w:val="20"/>
          <w:szCs w:val="20"/>
        </w:rPr>
        <w:t>водоохранные</w:t>
      </w:r>
      <w:proofErr w:type="spellEnd"/>
      <w:r w:rsidRPr="00A4736D">
        <w:rPr>
          <w:sz w:val="20"/>
          <w:szCs w:val="2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proofErr w:type="gramStart"/>
      <w:r w:rsidRPr="00A4736D">
        <w:rPr>
          <w:b/>
          <w:sz w:val="20"/>
          <w:szCs w:val="20"/>
          <w:lang w:eastAsia="ar-SA"/>
        </w:rPr>
        <w:t xml:space="preserve">Капитальный ремонт </w:t>
      </w:r>
      <w:r w:rsidRPr="00A4736D">
        <w:rPr>
          <w:sz w:val="20"/>
          <w:szCs w:val="20"/>
          <w:lang w:eastAsia="ar-SA"/>
        </w:rPr>
        <w:t>– для целей настоящих Правил землепользования и застройки под капитальным ремонтом понимается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  при проведении которого затрагиваются конструктивные и другие характеристики надежности и безопасности таких объектов, и при этом не производится изменение параметров объектов капитального строительства, их частей (высоты</w:t>
      </w:r>
      <w:proofErr w:type="gramEnd"/>
      <w:r w:rsidRPr="00A4736D">
        <w:rPr>
          <w:sz w:val="20"/>
          <w:szCs w:val="20"/>
          <w:lang w:eastAsia="ar-SA"/>
        </w:rPr>
        <w:t>, количества этажей (далее - этажность), площади, показателей производственной мощности, объема) и качества инженерно-технического обеспечения;</w:t>
      </w:r>
    </w:p>
    <w:p w:rsidR="00A4736D" w:rsidRPr="00A4736D" w:rsidRDefault="00A4736D" w:rsidP="00A4736D">
      <w:pPr>
        <w:widowControl w:val="0"/>
        <w:suppressAutoHyphens/>
        <w:autoSpaceDE w:val="0"/>
        <w:ind w:firstLine="540"/>
        <w:jc w:val="both"/>
        <w:rPr>
          <w:sz w:val="20"/>
          <w:szCs w:val="20"/>
        </w:rPr>
      </w:pPr>
      <w:r w:rsidRPr="00A4736D">
        <w:rPr>
          <w:b/>
          <w:sz w:val="20"/>
          <w:szCs w:val="20"/>
          <w:lang w:eastAsia="ar-SA"/>
        </w:rPr>
        <w:t>Красные линии</w:t>
      </w:r>
      <w:r w:rsidRPr="00A4736D">
        <w:rPr>
          <w:noProof/>
          <w:sz w:val="20"/>
          <w:szCs w:val="20"/>
          <w:lang w:eastAsia="ar-SA"/>
        </w:rPr>
        <w:t xml:space="preserve"> —</w:t>
      </w:r>
      <w:r w:rsidRPr="00A4736D">
        <w:rPr>
          <w:sz w:val="20"/>
          <w:szCs w:val="20"/>
          <w:lang w:eastAsia="ar-SA"/>
        </w:rPr>
        <w:t xml:space="preserve"> </w:t>
      </w:r>
      <w:r w:rsidRPr="00A4736D">
        <w:rPr>
          <w:sz w:val="20"/>
          <w:szCs w:val="20"/>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Линейные объекты</w:t>
      </w:r>
      <w:r w:rsidRPr="00A4736D">
        <w:rPr>
          <w:noProof/>
          <w:sz w:val="20"/>
          <w:szCs w:val="20"/>
          <w:lang w:eastAsia="ar-SA"/>
        </w:rPr>
        <w:t xml:space="preserve"> —</w:t>
      </w:r>
      <w:r w:rsidRPr="00A4736D">
        <w:rPr>
          <w:sz w:val="20"/>
          <w:szCs w:val="20"/>
          <w:lang w:eastAsia="ar-SA"/>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b/>
          <w:sz w:val="20"/>
          <w:szCs w:val="20"/>
          <w:lang w:eastAsia="ar-SA"/>
        </w:rPr>
      </w:pPr>
      <w:r w:rsidRPr="00A4736D">
        <w:rPr>
          <w:b/>
          <w:sz w:val="20"/>
          <w:szCs w:val="20"/>
          <w:lang w:eastAsia="ar-SA"/>
        </w:rPr>
        <w:t xml:space="preserve">Межевание земельного участка - </w:t>
      </w:r>
      <w:r w:rsidRPr="00A4736D">
        <w:rPr>
          <w:sz w:val="20"/>
          <w:szCs w:val="20"/>
          <w:lang w:eastAsia="ar-SA"/>
        </w:rPr>
        <w:t>мероприятия по определению местоположения и границ земельного участка на местности;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Недвижимость</w:t>
      </w:r>
      <w:r w:rsidRPr="00A4736D">
        <w:rPr>
          <w:sz w:val="20"/>
          <w:szCs w:val="20"/>
          <w:lang w:eastAsia="ar-SA"/>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A4736D" w:rsidRPr="00A4736D" w:rsidRDefault="00A4736D" w:rsidP="00A4736D">
      <w:pPr>
        <w:widowControl w:val="0"/>
        <w:numPr>
          <w:ilvl w:val="0"/>
          <w:numId w:val="19"/>
        </w:numPr>
        <w:suppressAutoHyphens/>
        <w:autoSpaceDE w:val="0"/>
        <w:autoSpaceDN w:val="0"/>
        <w:spacing w:line="300" w:lineRule="auto"/>
        <w:ind w:firstLine="709"/>
        <w:jc w:val="both"/>
        <w:rPr>
          <w:sz w:val="20"/>
          <w:szCs w:val="20"/>
        </w:rPr>
      </w:pPr>
      <w:r w:rsidRPr="00A4736D">
        <w:rPr>
          <w:b/>
          <w:sz w:val="20"/>
          <w:szCs w:val="20"/>
        </w:rPr>
        <w:t>Некапитальные строения, сооружения</w:t>
      </w:r>
      <w:r w:rsidRPr="00A4736D">
        <w:rPr>
          <w:sz w:val="20"/>
          <w:szCs w:val="20"/>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4736D" w:rsidRPr="00A4736D" w:rsidRDefault="00A4736D" w:rsidP="00A4736D">
      <w:pPr>
        <w:widowControl w:val="0"/>
        <w:numPr>
          <w:ilvl w:val="0"/>
          <w:numId w:val="19"/>
        </w:numPr>
        <w:suppressAutoHyphens/>
        <w:autoSpaceDE w:val="0"/>
        <w:autoSpaceDN w:val="0"/>
        <w:spacing w:line="300" w:lineRule="auto"/>
        <w:ind w:firstLine="709"/>
        <w:jc w:val="both"/>
        <w:rPr>
          <w:sz w:val="20"/>
          <w:szCs w:val="20"/>
        </w:rPr>
      </w:pPr>
      <w:proofErr w:type="gramStart"/>
      <w:r w:rsidRPr="00A4736D">
        <w:rPr>
          <w:b/>
          <w:sz w:val="20"/>
          <w:szCs w:val="20"/>
        </w:rPr>
        <w:t>Объект индивидуального жилищного строительства</w:t>
      </w:r>
      <w:r w:rsidRPr="00A4736D">
        <w:rPr>
          <w:sz w:val="20"/>
          <w:szCs w:val="20"/>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w:t>
      </w:r>
      <w:r w:rsidRPr="00A4736D">
        <w:rPr>
          <w:sz w:val="20"/>
          <w:szCs w:val="20"/>
        </w:rPr>
        <w:lastRenderedPageBreak/>
        <w:t>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A4736D">
        <w:rPr>
          <w:sz w:val="20"/>
          <w:szCs w:val="20"/>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w:t>
      </w:r>
    </w:p>
    <w:p w:rsidR="00A4736D" w:rsidRPr="00A4736D" w:rsidRDefault="00A4736D" w:rsidP="00A4736D">
      <w:pPr>
        <w:widowControl w:val="0"/>
        <w:numPr>
          <w:ilvl w:val="1"/>
          <w:numId w:val="19"/>
        </w:numPr>
        <w:tabs>
          <w:tab w:val="num" w:pos="-1843"/>
          <w:tab w:val="num" w:pos="-851"/>
          <w:tab w:val="left" w:pos="-426"/>
        </w:tabs>
        <w:suppressAutoHyphens/>
        <w:autoSpaceDE w:val="0"/>
        <w:autoSpaceDN w:val="0"/>
        <w:spacing w:line="300" w:lineRule="auto"/>
        <w:ind w:firstLine="709"/>
        <w:jc w:val="both"/>
        <w:rPr>
          <w:sz w:val="20"/>
          <w:szCs w:val="20"/>
        </w:rPr>
      </w:pPr>
      <w:proofErr w:type="gramStart"/>
      <w:r w:rsidRPr="00A4736D">
        <w:rPr>
          <w:b/>
          <w:sz w:val="20"/>
          <w:szCs w:val="20"/>
          <w:lang w:eastAsia="ar-SA"/>
        </w:rPr>
        <w:t>Объект капитального строительства</w:t>
      </w:r>
      <w:r w:rsidRPr="00A4736D">
        <w:rPr>
          <w:sz w:val="20"/>
          <w:szCs w:val="20"/>
          <w:lang w:eastAsia="ar-SA"/>
        </w:rPr>
        <w:t xml:space="preserve"> – </w:t>
      </w:r>
      <w:r w:rsidRPr="00A4736D">
        <w:rPr>
          <w:sz w:val="20"/>
          <w:szCs w:val="20"/>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Основные виды разрешенного использования</w:t>
      </w:r>
      <w:r w:rsidRPr="00A4736D">
        <w:rPr>
          <w:noProof/>
          <w:sz w:val="20"/>
          <w:szCs w:val="20"/>
          <w:lang w:eastAsia="ar-SA"/>
        </w:rPr>
        <w:t xml:space="preserve"> — </w:t>
      </w:r>
      <w:r w:rsidRPr="00A4736D">
        <w:rPr>
          <w:sz w:val="20"/>
          <w:szCs w:val="20"/>
          <w:lang w:eastAsia="ar-SA"/>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 xml:space="preserve">Правила землепользования и застройки – </w:t>
      </w:r>
      <w:r w:rsidRPr="00A4736D">
        <w:rPr>
          <w:sz w:val="20"/>
          <w:szCs w:val="20"/>
          <w:lang w:eastAsia="ar-SA"/>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Прибрежные защитные полосы</w:t>
      </w:r>
      <w:r w:rsidRPr="00A4736D">
        <w:rPr>
          <w:sz w:val="20"/>
          <w:szCs w:val="20"/>
          <w:lang w:eastAsia="ar-SA"/>
        </w:rPr>
        <w:t xml:space="preserve"> – территории, установленные в границах </w:t>
      </w:r>
      <w:proofErr w:type="spellStart"/>
      <w:r w:rsidRPr="00A4736D">
        <w:rPr>
          <w:sz w:val="20"/>
          <w:szCs w:val="20"/>
          <w:lang w:eastAsia="ar-SA"/>
        </w:rPr>
        <w:t>водоохранных</w:t>
      </w:r>
      <w:proofErr w:type="spellEnd"/>
      <w:r w:rsidRPr="00A4736D">
        <w:rPr>
          <w:sz w:val="20"/>
          <w:szCs w:val="20"/>
          <w:lang w:eastAsia="ar-SA"/>
        </w:rPr>
        <w:t xml:space="preserve"> зон, на которых вводятся дополнительные ограничения хозяйственной и иной деятельности.</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Проектная документация</w:t>
      </w:r>
      <w:r w:rsidRPr="00A4736D">
        <w:rPr>
          <w:noProof/>
          <w:sz w:val="20"/>
          <w:szCs w:val="20"/>
          <w:lang w:eastAsia="ar-SA"/>
        </w:rPr>
        <w:t xml:space="preserve"> —</w:t>
      </w:r>
      <w:r w:rsidRPr="00A4736D">
        <w:rPr>
          <w:sz w:val="20"/>
          <w:szCs w:val="20"/>
          <w:lang w:eastAsia="ar-SA"/>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b/>
          <w:sz w:val="20"/>
          <w:szCs w:val="20"/>
          <w:lang w:eastAsia="ar-SA"/>
        </w:rPr>
        <w:t>Публичный сервитут</w:t>
      </w:r>
      <w:r w:rsidRPr="00A4736D">
        <w:rPr>
          <w:rFonts w:eastAsia="Arial"/>
          <w:sz w:val="20"/>
          <w:szCs w:val="20"/>
          <w:lang w:eastAsia="ar-SA"/>
        </w:rPr>
        <w:t xml:space="preserve"> – право ограниченного пользования чужой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proofErr w:type="gramStart"/>
      <w:r w:rsidRPr="00A4736D">
        <w:rPr>
          <w:b/>
          <w:sz w:val="20"/>
          <w:szCs w:val="20"/>
          <w:lang w:eastAsia="ar-SA"/>
        </w:rPr>
        <w:t>Разрешение на строительство</w:t>
      </w:r>
      <w:r w:rsidRPr="00A4736D">
        <w:rPr>
          <w:sz w:val="20"/>
          <w:szCs w:val="20"/>
          <w:lang w:eastAsia="ar-SA"/>
        </w:rPr>
        <w:t xml:space="preserve"> —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5" w:history="1">
        <w:r w:rsidRPr="00A4736D">
          <w:rPr>
            <w:color w:val="0000FF"/>
            <w:sz w:val="20"/>
            <w:szCs w:val="20"/>
            <w:u w:val="single"/>
            <w:lang w:eastAsia="ar-SA"/>
          </w:rPr>
          <w:t>частью 1.1</w:t>
        </w:r>
      </w:hyperlink>
      <w:r w:rsidRPr="00A4736D">
        <w:rPr>
          <w:sz w:val="20"/>
          <w:szCs w:val="20"/>
          <w:lang w:eastAsia="ar-SA"/>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A4736D">
        <w:rPr>
          <w:sz w:val="20"/>
          <w:szCs w:val="20"/>
          <w:lang w:eastAsia="ar-SA"/>
        </w:rPr>
        <w:t xml:space="preserve"> (</w:t>
      </w:r>
      <w:proofErr w:type="gramStart"/>
      <w:r w:rsidRPr="00A4736D">
        <w:rPr>
          <w:sz w:val="20"/>
          <w:szCs w:val="20"/>
          <w:lang w:eastAsia="ar-SA"/>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Pr="00A4736D">
        <w:rPr>
          <w:sz w:val="20"/>
          <w:szCs w:val="20"/>
          <w:lang w:eastAsia="ar-SA"/>
        </w:rPr>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b/>
          <w:sz w:val="20"/>
          <w:szCs w:val="20"/>
          <w:lang w:eastAsia="ar-SA"/>
        </w:rPr>
        <w:t>Реконструкция (за исключением линейных объектов)</w:t>
      </w:r>
      <w:r w:rsidRPr="00A4736D">
        <w:rPr>
          <w:rFonts w:eastAsia="Arial"/>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rPr>
      </w:pPr>
      <w:proofErr w:type="gramStart"/>
      <w:r w:rsidRPr="00A4736D">
        <w:rPr>
          <w:b/>
          <w:sz w:val="20"/>
          <w:szCs w:val="20"/>
          <w:lang w:eastAsia="ar-SA"/>
        </w:rPr>
        <w:t xml:space="preserve">Санитарно-защитная зона – </w:t>
      </w:r>
      <w:r w:rsidRPr="00A4736D">
        <w:rPr>
          <w:bCs/>
          <w:sz w:val="20"/>
          <w:szCs w:val="20"/>
        </w:rPr>
        <w:t xml:space="preserve">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w:t>
      </w:r>
      <w:r w:rsidRPr="00A4736D">
        <w:rPr>
          <w:sz w:val="20"/>
          <w:szCs w:val="20"/>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w:t>
      </w:r>
      <w:r w:rsidRPr="00A4736D">
        <w:rPr>
          <w:sz w:val="20"/>
          <w:szCs w:val="20"/>
        </w:rPr>
        <w:lastRenderedPageBreak/>
        <w:t>нормативами, так и</w:t>
      </w:r>
      <w:proofErr w:type="gramEnd"/>
      <w:r w:rsidRPr="00A4736D">
        <w:rPr>
          <w:sz w:val="20"/>
          <w:szCs w:val="20"/>
        </w:rPr>
        <w:t xml:space="preserve"> до величин приемлемого риска для здоровья населения.</w:t>
      </w:r>
    </w:p>
    <w:p w:rsidR="00A4736D" w:rsidRPr="00A4736D" w:rsidRDefault="00A4736D" w:rsidP="00A4736D">
      <w:pPr>
        <w:widowControl w:val="0"/>
        <w:numPr>
          <w:ilvl w:val="0"/>
          <w:numId w:val="19"/>
        </w:numPr>
        <w:tabs>
          <w:tab w:val="num" w:pos="-2127"/>
        </w:tabs>
        <w:suppressAutoHyphens/>
        <w:autoSpaceDE w:val="0"/>
        <w:autoSpaceDN w:val="0"/>
        <w:spacing w:line="300" w:lineRule="auto"/>
        <w:ind w:firstLine="709"/>
        <w:jc w:val="both"/>
        <w:rPr>
          <w:sz w:val="20"/>
          <w:szCs w:val="20"/>
        </w:rPr>
      </w:pPr>
      <w:r w:rsidRPr="00A4736D">
        <w:rPr>
          <w:b/>
          <w:sz w:val="20"/>
          <w:szCs w:val="20"/>
        </w:rPr>
        <w:t>Снос объекта капитального строительства</w:t>
      </w:r>
      <w:r w:rsidRPr="00A4736D">
        <w:rPr>
          <w:sz w:val="20"/>
          <w:szCs w:val="20"/>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Собственник земельного участка</w:t>
      </w:r>
      <w:r w:rsidRPr="00A4736D">
        <w:rPr>
          <w:noProof/>
          <w:sz w:val="20"/>
          <w:szCs w:val="20"/>
          <w:lang w:eastAsia="ar-SA"/>
        </w:rPr>
        <w:t xml:space="preserve"> —</w:t>
      </w:r>
      <w:r w:rsidRPr="00A4736D">
        <w:rPr>
          <w:sz w:val="20"/>
          <w:szCs w:val="20"/>
          <w:lang w:eastAsia="ar-SA"/>
        </w:rPr>
        <w:t xml:space="preserve"> лицо, обладающее правом собственности на земельный участок.</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Строительство</w:t>
      </w:r>
      <w:r w:rsidRPr="00A4736D">
        <w:rPr>
          <w:sz w:val="20"/>
          <w:szCs w:val="20"/>
          <w:lang w:eastAsia="ar-SA"/>
        </w:rPr>
        <w:t xml:space="preserve"> – создание зданий, строений, сооружений (в том числе на месте сносимых объектов капитального строительства);</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Территориальные зоны</w:t>
      </w:r>
      <w:r w:rsidRPr="00A4736D">
        <w:rPr>
          <w:sz w:val="20"/>
          <w:szCs w:val="20"/>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 xml:space="preserve">Территориальное планирование – </w:t>
      </w:r>
      <w:r w:rsidRPr="00A4736D">
        <w:rPr>
          <w:sz w:val="20"/>
          <w:szCs w:val="20"/>
          <w:lang w:eastAsia="ar-SA"/>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 xml:space="preserve">Территории общего пользования – </w:t>
      </w:r>
      <w:r w:rsidRPr="00A4736D">
        <w:rPr>
          <w:sz w:val="20"/>
          <w:szCs w:val="20"/>
          <w:lang w:eastAsia="ar-SA"/>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proofErr w:type="gramStart"/>
      <w:r w:rsidRPr="00A4736D">
        <w:rPr>
          <w:b/>
          <w:sz w:val="20"/>
          <w:szCs w:val="20"/>
          <w:lang w:eastAsia="ar-SA"/>
        </w:rPr>
        <w:t>Технический регламент</w:t>
      </w:r>
      <w:r w:rsidRPr="00A4736D">
        <w:rPr>
          <w:sz w:val="20"/>
          <w:szCs w:val="20"/>
          <w:lang w:eastAsia="ar-SA"/>
        </w:rPr>
        <w:t xml:space="preserve"> - документ, который принят международным договором Российской Федерации, ратифицированным в порядке, установленном </w:t>
      </w:r>
      <w:hyperlink r:id="rId56" w:history="1">
        <w:r w:rsidRPr="00A4736D">
          <w:rPr>
            <w:color w:val="0000FF"/>
            <w:sz w:val="20"/>
            <w:szCs w:val="20"/>
            <w:u w:val="single"/>
            <w:lang w:eastAsia="ar-SA"/>
          </w:rPr>
          <w:t>законодательством</w:t>
        </w:r>
      </w:hyperlink>
      <w:r w:rsidRPr="00A4736D">
        <w:rPr>
          <w:sz w:val="20"/>
          <w:szCs w:val="20"/>
          <w:lang w:eastAsia="ar-SA"/>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w:t>
      </w:r>
      <w:proofErr w:type="gramEnd"/>
      <w:r w:rsidRPr="00A4736D">
        <w:rPr>
          <w:sz w:val="20"/>
          <w:szCs w:val="20"/>
          <w:lang w:eastAsia="ar-SA"/>
        </w:rPr>
        <w:t xml:space="preserve"> </w:t>
      </w:r>
      <w:proofErr w:type="gramStart"/>
      <w:r w:rsidRPr="00A4736D">
        <w:rPr>
          <w:sz w:val="20"/>
          <w:szCs w:val="20"/>
          <w:lang w:eastAsia="ar-SA"/>
        </w:rPr>
        <w:t>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roofErr w:type="gramEnd"/>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Условно разрешенные виды использования</w:t>
      </w:r>
      <w:r w:rsidRPr="00A4736D">
        <w:rPr>
          <w:sz w:val="20"/>
          <w:szCs w:val="20"/>
          <w:lang w:eastAsia="ar-SA"/>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 или общественных обсуждений;</w:t>
      </w:r>
    </w:p>
    <w:p w:rsidR="00A4736D" w:rsidRPr="00A4736D" w:rsidRDefault="00A4736D" w:rsidP="00A4736D">
      <w:pPr>
        <w:widowControl w:val="0"/>
        <w:numPr>
          <w:ilvl w:val="0"/>
          <w:numId w:val="19"/>
        </w:numPr>
        <w:tabs>
          <w:tab w:val="num" w:pos="-851"/>
          <w:tab w:val="left" w:pos="-426"/>
        </w:tabs>
        <w:suppressAutoHyphens/>
        <w:autoSpaceDE w:val="0"/>
        <w:spacing w:line="300" w:lineRule="auto"/>
        <w:ind w:firstLine="709"/>
        <w:jc w:val="both"/>
        <w:rPr>
          <w:sz w:val="20"/>
          <w:szCs w:val="20"/>
          <w:lang w:eastAsia="ar-SA"/>
        </w:rPr>
      </w:pPr>
      <w:r w:rsidRPr="00A4736D">
        <w:rPr>
          <w:b/>
          <w:sz w:val="20"/>
          <w:szCs w:val="20"/>
          <w:lang w:eastAsia="ar-SA"/>
        </w:rPr>
        <w:t>Частный сервитут</w:t>
      </w:r>
      <w:r w:rsidRPr="00A4736D">
        <w:rPr>
          <w:sz w:val="20"/>
          <w:szCs w:val="20"/>
          <w:lang w:eastAsia="ar-SA"/>
        </w:rPr>
        <w:t xml:space="preserve"> — право ограниченного пользования чужой недвижимостью, установленное догово</w:t>
      </w:r>
      <w:r w:rsidRPr="00A4736D">
        <w:rPr>
          <w:sz w:val="20"/>
          <w:szCs w:val="20"/>
          <w:lang w:eastAsia="ar-SA"/>
        </w:rPr>
        <w:softHyphen/>
        <w:t>ром между физическими или юридическими лицами, и подлежащее регистрации в порядке, установленном для регистрации прав на недвижимое имущество.</w:t>
      </w: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3" w:name="_Toc149294598"/>
      <w:bookmarkStart w:id="4" w:name="_Toc28182306"/>
      <w:r w:rsidRPr="00A4736D">
        <w:rPr>
          <w:b/>
          <w:sz w:val="20"/>
          <w:szCs w:val="20"/>
          <w:lang w:eastAsia="ar-SA"/>
        </w:rPr>
        <w:t>Статья 2. Основания введения, цели и назначение Правил</w:t>
      </w:r>
      <w:bookmarkEnd w:id="3"/>
      <w:bookmarkEnd w:id="4"/>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xml:space="preserve">1. </w:t>
      </w:r>
      <w:proofErr w:type="gramStart"/>
      <w:r w:rsidRPr="00A4736D">
        <w:rPr>
          <w:sz w:val="20"/>
          <w:szCs w:val="20"/>
          <w:lang w:eastAsia="ar-SA"/>
        </w:rPr>
        <w:t xml:space="preserve">Настоящие Правила в соответствии с Градостроительным </w:t>
      </w:r>
      <w:hyperlink r:id="rId57" w:history="1">
        <w:r w:rsidRPr="00A4736D">
          <w:rPr>
            <w:color w:val="0000FF"/>
            <w:sz w:val="20"/>
            <w:szCs w:val="20"/>
            <w:u w:val="single"/>
            <w:lang w:eastAsia="ar-SA"/>
          </w:rPr>
          <w:t>кодексом</w:t>
        </w:r>
      </w:hyperlink>
      <w:r w:rsidRPr="00A4736D">
        <w:rPr>
          <w:sz w:val="20"/>
          <w:szCs w:val="20"/>
          <w:lang w:eastAsia="ar-SA"/>
        </w:rPr>
        <w:t xml:space="preserve"> Российской Федерации, Земельным </w:t>
      </w:r>
      <w:hyperlink r:id="rId58" w:history="1">
        <w:r w:rsidRPr="00A4736D">
          <w:rPr>
            <w:color w:val="0000FF"/>
            <w:sz w:val="20"/>
            <w:szCs w:val="20"/>
            <w:u w:val="single"/>
            <w:lang w:eastAsia="ar-SA"/>
          </w:rPr>
          <w:t>кодексом</w:t>
        </w:r>
      </w:hyperlink>
      <w:r w:rsidRPr="00A4736D">
        <w:rPr>
          <w:sz w:val="20"/>
          <w:szCs w:val="20"/>
          <w:lang w:eastAsia="ar-SA"/>
        </w:rPr>
        <w:t xml:space="preserve"> Российской Федерации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roofErr w:type="gramEnd"/>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2. Целями введения Правил землепользования и застройки являются: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создание условий для устойчивого развития территории поселения, сохранения окружающей среды и объектов культурного наследия;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создание условий для планировки территории поселения;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xml:space="preserve">3. Настоящие Правила регламентируют деятельность </w:t>
      </w:r>
      <w:proofErr w:type="gramStart"/>
      <w:r w:rsidRPr="00A4736D">
        <w:rPr>
          <w:sz w:val="20"/>
          <w:szCs w:val="20"/>
          <w:lang w:eastAsia="ar-SA"/>
        </w:rPr>
        <w:t>по</w:t>
      </w:r>
      <w:proofErr w:type="gramEnd"/>
      <w:r w:rsidRPr="00A4736D">
        <w:rPr>
          <w:sz w:val="20"/>
          <w:szCs w:val="20"/>
          <w:lang w:eastAsia="ar-SA"/>
        </w:rPr>
        <w:t>:</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lastRenderedPageBreak/>
        <w:t>- формированию земельных участков, посредством подготовки планировки территории из состава муниципальных земель;</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изменению видов разрешенного использования земельных участков и объектов капитального строительства;</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предоставлению разрешений на строительство, разрешений на ввод в эксплуатацию вновь построенных, реконструированных объектов;</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или общественных обсуждений;</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xml:space="preserve">4. Настоящие Правила применяются наряду </w:t>
      </w:r>
      <w:proofErr w:type="gramStart"/>
      <w:r w:rsidRPr="00A4736D">
        <w:rPr>
          <w:sz w:val="20"/>
          <w:szCs w:val="20"/>
          <w:lang w:eastAsia="ar-SA"/>
        </w:rPr>
        <w:t>с</w:t>
      </w:r>
      <w:proofErr w:type="gramEnd"/>
      <w:r w:rsidRPr="00A4736D">
        <w:rPr>
          <w:sz w:val="20"/>
          <w:szCs w:val="20"/>
          <w:lang w:eastAsia="ar-SA"/>
        </w:rPr>
        <w:t>:</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техническими регламентами, СанПиН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5" w:name="_Toc149294599"/>
      <w:bookmarkStart w:id="6" w:name="_Toc28182307"/>
      <w:r w:rsidRPr="00A4736D">
        <w:rPr>
          <w:b/>
          <w:sz w:val="20"/>
          <w:szCs w:val="20"/>
          <w:lang w:eastAsia="ar-SA"/>
        </w:rPr>
        <w:t>Статья 3. Состав Правил землепользования и застройки</w:t>
      </w:r>
      <w:bookmarkEnd w:id="5"/>
      <w:bookmarkEnd w:id="6"/>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Настоящие Правила содержат три части: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-часть </w:t>
      </w:r>
      <w:r w:rsidRPr="00A4736D">
        <w:rPr>
          <w:sz w:val="20"/>
          <w:szCs w:val="20"/>
          <w:lang w:val="en-US" w:eastAsia="ar-SA"/>
        </w:rPr>
        <w:t>I</w:t>
      </w:r>
      <w:r w:rsidRPr="00A4736D">
        <w:rPr>
          <w:sz w:val="20"/>
          <w:szCs w:val="20"/>
          <w:lang w:eastAsia="ar-SA"/>
        </w:rPr>
        <w:t xml:space="preserve"> - "Порядок применения Правил землепользования и застройки и внесения в них изменений";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-часть </w:t>
      </w:r>
      <w:r w:rsidRPr="00A4736D">
        <w:rPr>
          <w:sz w:val="20"/>
          <w:szCs w:val="20"/>
          <w:lang w:val="en-US" w:eastAsia="ar-SA"/>
        </w:rPr>
        <w:t>II</w:t>
      </w:r>
      <w:r w:rsidRPr="00A4736D">
        <w:rPr>
          <w:sz w:val="20"/>
          <w:szCs w:val="20"/>
          <w:lang w:eastAsia="ar-SA"/>
        </w:rPr>
        <w:t xml:space="preserve"> - "Карта градостроительного зонирования поселения";</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-часть </w:t>
      </w:r>
      <w:r w:rsidRPr="00A4736D">
        <w:rPr>
          <w:sz w:val="20"/>
          <w:szCs w:val="20"/>
          <w:lang w:val="en-US" w:eastAsia="ar-SA"/>
        </w:rPr>
        <w:t>III</w:t>
      </w:r>
      <w:r w:rsidRPr="00A4736D">
        <w:rPr>
          <w:sz w:val="20"/>
          <w:szCs w:val="20"/>
          <w:lang w:eastAsia="ar-SA"/>
        </w:rPr>
        <w:t xml:space="preserve"> -  "Градостроительные регламенты ".</w:t>
      </w:r>
    </w:p>
    <w:p w:rsidR="00A4736D" w:rsidRPr="00A4736D" w:rsidRDefault="00A4736D" w:rsidP="00A4736D">
      <w:pPr>
        <w:widowControl w:val="0"/>
        <w:tabs>
          <w:tab w:val="num" w:pos="-851"/>
          <w:tab w:val="left" w:pos="-426"/>
          <w:tab w:val="left" w:pos="1040"/>
        </w:tabs>
        <w:suppressAutoHyphens/>
        <w:autoSpaceDE w:val="0"/>
        <w:ind w:firstLine="709"/>
        <w:jc w:val="both"/>
        <w:rPr>
          <w:sz w:val="20"/>
          <w:szCs w:val="20"/>
          <w:lang w:eastAsia="ar-SA"/>
        </w:rPr>
      </w:pPr>
      <w:r w:rsidRPr="00A4736D">
        <w:rPr>
          <w:sz w:val="20"/>
          <w:szCs w:val="20"/>
          <w:lang w:eastAsia="ar-SA"/>
        </w:rPr>
        <w:t xml:space="preserve">Часть </w:t>
      </w:r>
      <w:r w:rsidRPr="00A4736D">
        <w:rPr>
          <w:sz w:val="20"/>
          <w:szCs w:val="20"/>
          <w:lang w:val="en-US" w:eastAsia="ar-SA"/>
        </w:rPr>
        <w:t>I</w:t>
      </w:r>
      <w:r w:rsidRPr="00A4736D">
        <w:rPr>
          <w:sz w:val="20"/>
          <w:szCs w:val="20"/>
          <w:lang w:eastAsia="ar-SA"/>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A4736D" w:rsidRPr="00A4736D" w:rsidRDefault="00A4736D" w:rsidP="00A4736D">
      <w:pPr>
        <w:widowControl w:val="0"/>
        <w:tabs>
          <w:tab w:val="num" w:pos="-851"/>
          <w:tab w:val="left" w:pos="-426"/>
          <w:tab w:val="left" w:pos="1040"/>
        </w:tabs>
        <w:suppressAutoHyphens/>
        <w:autoSpaceDE w:val="0"/>
        <w:ind w:firstLine="709"/>
        <w:jc w:val="both"/>
        <w:rPr>
          <w:sz w:val="20"/>
          <w:szCs w:val="20"/>
          <w:lang w:eastAsia="ar-SA"/>
        </w:rPr>
      </w:pPr>
      <w:r w:rsidRPr="00A4736D">
        <w:rPr>
          <w:sz w:val="20"/>
          <w:szCs w:val="20"/>
          <w:lang w:eastAsia="ar-SA"/>
        </w:rPr>
        <w:t>— регулирование землепользования и застройки территории поселения органами местного самоуправления;</w:t>
      </w:r>
    </w:p>
    <w:p w:rsidR="00A4736D" w:rsidRPr="00A4736D" w:rsidRDefault="00A4736D" w:rsidP="00A4736D">
      <w:pPr>
        <w:widowControl w:val="0"/>
        <w:tabs>
          <w:tab w:val="num" w:pos="-851"/>
          <w:tab w:val="left" w:pos="-426"/>
          <w:tab w:val="left" w:pos="1040"/>
        </w:tabs>
        <w:suppressAutoHyphens/>
        <w:autoSpaceDE w:val="0"/>
        <w:ind w:firstLine="709"/>
        <w:jc w:val="both"/>
        <w:rPr>
          <w:sz w:val="20"/>
          <w:szCs w:val="20"/>
          <w:lang w:eastAsia="ar-SA"/>
        </w:rPr>
      </w:pPr>
      <w:r w:rsidRPr="00A4736D">
        <w:rPr>
          <w:sz w:val="20"/>
          <w:szCs w:val="20"/>
          <w:lang w:eastAsia="ar-SA"/>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A4736D" w:rsidRPr="00A4736D" w:rsidRDefault="00A4736D" w:rsidP="00A4736D">
      <w:pPr>
        <w:widowControl w:val="0"/>
        <w:numPr>
          <w:ilvl w:val="0"/>
          <w:numId w:val="22"/>
        </w:numPr>
        <w:tabs>
          <w:tab w:val="num" w:pos="-851"/>
          <w:tab w:val="left" w:pos="-426"/>
          <w:tab w:val="left" w:pos="1040"/>
        </w:tabs>
        <w:suppressAutoHyphens/>
        <w:autoSpaceDE w:val="0"/>
        <w:spacing w:line="300" w:lineRule="auto"/>
        <w:ind w:left="0" w:firstLine="709"/>
        <w:jc w:val="both"/>
        <w:rPr>
          <w:sz w:val="20"/>
          <w:szCs w:val="20"/>
          <w:lang w:eastAsia="ar-SA"/>
        </w:rPr>
      </w:pPr>
      <w:r w:rsidRPr="00A4736D">
        <w:rPr>
          <w:sz w:val="20"/>
          <w:szCs w:val="20"/>
          <w:lang w:eastAsia="ar-SA"/>
        </w:rPr>
        <w:t>предоставление разрешений на строительство, разрешений на ввод в эксплуатацию вновь построенных, реконструированных объектов;</w:t>
      </w:r>
    </w:p>
    <w:p w:rsidR="00A4736D" w:rsidRPr="00A4736D" w:rsidRDefault="00A4736D" w:rsidP="00A4736D">
      <w:pPr>
        <w:widowControl w:val="0"/>
        <w:numPr>
          <w:ilvl w:val="0"/>
          <w:numId w:val="22"/>
        </w:numPr>
        <w:tabs>
          <w:tab w:val="num" w:pos="-851"/>
          <w:tab w:val="left" w:pos="-426"/>
          <w:tab w:val="left" w:pos="1040"/>
        </w:tabs>
        <w:suppressAutoHyphens/>
        <w:autoSpaceDE w:val="0"/>
        <w:spacing w:line="300" w:lineRule="auto"/>
        <w:ind w:left="0" w:firstLine="709"/>
        <w:jc w:val="both"/>
        <w:rPr>
          <w:sz w:val="20"/>
          <w:szCs w:val="20"/>
          <w:lang w:eastAsia="ar-SA"/>
        </w:rPr>
      </w:pPr>
      <w:r w:rsidRPr="00A4736D">
        <w:rPr>
          <w:sz w:val="20"/>
          <w:szCs w:val="20"/>
          <w:lang w:eastAsia="ar-SA"/>
        </w:rPr>
        <w:t>подготовку документации по планировке территории органами местного самоуправления;</w:t>
      </w:r>
    </w:p>
    <w:p w:rsidR="00A4736D" w:rsidRPr="00A4736D" w:rsidRDefault="00A4736D" w:rsidP="00A4736D">
      <w:pPr>
        <w:widowControl w:val="0"/>
        <w:numPr>
          <w:ilvl w:val="0"/>
          <w:numId w:val="22"/>
        </w:numPr>
        <w:tabs>
          <w:tab w:val="num" w:pos="-851"/>
          <w:tab w:val="left" w:pos="-426"/>
          <w:tab w:val="left" w:pos="1040"/>
        </w:tabs>
        <w:suppressAutoHyphens/>
        <w:autoSpaceDE w:val="0"/>
        <w:spacing w:line="300" w:lineRule="auto"/>
        <w:ind w:left="0" w:firstLine="709"/>
        <w:jc w:val="both"/>
        <w:rPr>
          <w:sz w:val="20"/>
          <w:szCs w:val="20"/>
          <w:lang w:eastAsia="ar-SA"/>
        </w:rPr>
      </w:pPr>
      <w:r w:rsidRPr="00A4736D">
        <w:rPr>
          <w:sz w:val="20"/>
          <w:szCs w:val="20"/>
          <w:lang w:eastAsia="ar-SA"/>
        </w:rPr>
        <w:t>проведение публичных слушаний или общественных обсуждений по вопросам землепользования и застройки;</w:t>
      </w:r>
    </w:p>
    <w:p w:rsidR="00A4736D" w:rsidRPr="00A4736D" w:rsidRDefault="00A4736D" w:rsidP="00A4736D">
      <w:pPr>
        <w:widowControl w:val="0"/>
        <w:numPr>
          <w:ilvl w:val="0"/>
          <w:numId w:val="24"/>
        </w:numPr>
        <w:tabs>
          <w:tab w:val="num" w:pos="-851"/>
          <w:tab w:val="left" w:pos="-426"/>
          <w:tab w:val="left" w:pos="1040"/>
          <w:tab w:val="left" w:pos="1406"/>
          <w:tab w:val="left" w:pos="1765"/>
          <w:tab w:val="left" w:pos="2124"/>
          <w:tab w:val="left" w:pos="2637"/>
        </w:tabs>
        <w:suppressAutoHyphens/>
        <w:autoSpaceDE w:val="0"/>
        <w:spacing w:line="300" w:lineRule="auto"/>
        <w:ind w:firstLine="709"/>
        <w:jc w:val="both"/>
        <w:rPr>
          <w:sz w:val="20"/>
          <w:szCs w:val="20"/>
          <w:lang w:eastAsia="ar-SA"/>
        </w:rPr>
      </w:pPr>
      <w:r w:rsidRPr="00A4736D">
        <w:rPr>
          <w:sz w:val="20"/>
          <w:szCs w:val="20"/>
          <w:lang w:eastAsia="ar-SA"/>
        </w:rPr>
        <w:t>внесение изменений в Правила землепользования и застройки;</w:t>
      </w:r>
    </w:p>
    <w:p w:rsidR="00A4736D" w:rsidRPr="00A4736D" w:rsidRDefault="00A4736D" w:rsidP="00A4736D">
      <w:pPr>
        <w:widowControl w:val="0"/>
        <w:numPr>
          <w:ilvl w:val="0"/>
          <w:numId w:val="24"/>
        </w:numPr>
        <w:tabs>
          <w:tab w:val="num" w:pos="-851"/>
          <w:tab w:val="left" w:pos="-426"/>
          <w:tab w:val="left" w:pos="1040"/>
          <w:tab w:val="left" w:pos="1406"/>
          <w:tab w:val="left" w:pos="1765"/>
          <w:tab w:val="left" w:pos="2124"/>
          <w:tab w:val="left" w:pos="2637"/>
        </w:tabs>
        <w:suppressAutoHyphens/>
        <w:autoSpaceDE w:val="0"/>
        <w:spacing w:line="300" w:lineRule="auto"/>
        <w:ind w:firstLine="709"/>
        <w:jc w:val="both"/>
        <w:rPr>
          <w:sz w:val="20"/>
          <w:szCs w:val="20"/>
          <w:lang w:eastAsia="ar-SA"/>
        </w:rPr>
      </w:pPr>
      <w:r w:rsidRPr="00A4736D">
        <w:rPr>
          <w:sz w:val="20"/>
          <w:szCs w:val="20"/>
          <w:lang w:eastAsia="ar-SA"/>
        </w:rPr>
        <w:t>регулирование иных вопросов землепользования и застройки.</w:t>
      </w:r>
    </w:p>
    <w:p w:rsidR="00A4736D" w:rsidRPr="00A4736D" w:rsidRDefault="00A4736D" w:rsidP="00A4736D">
      <w:pPr>
        <w:widowControl w:val="0"/>
        <w:suppressAutoHyphens/>
        <w:autoSpaceDE w:val="0"/>
        <w:ind w:firstLine="540"/>
        <w:jc w:val="both"/>
        <w:rPr>
          <w:sz w:val="20"/>
          <w:szCs w:val="20"/>
          <w:lang w:eastAsia="ar-SA"/>
        </w:rPr>
      </w:pPr>
      <w:r w:rsidRPr="00A4736D">
        <w:rPr>
          <w:sz w:val="20"/>
          <w:szCs w:val="20"/>
          <w:lang w:eastAsia="ar-SA"/>
        </w:rPr>
        <w:t xml:space="preserve">Часть </w:t>
      </w:r>
      <w:r w:rsidRPr="00A4736D">
        <w:rPr>
          <w:sz w:val="20"/>
          <w:szCs w:val="20"/>
          <w:lang w:val="en-US" w:eastAsia="ar-SA"/>
        </w:rPr>
        <w:t>II</w:t>
      </w:r>
      <w:r w:rsidRPr="00A4736D">
        <w:rPr>
          <w:sz w:val="20"/>
          <w:szCs w:val="20"/>
          <w:lang w:eastAsia="ar-SA"/>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 Обязательным приложением к настоящим Правилам также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(Приложение № 1).</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Часть </w:t>
      </w:r>
      <w:r w:rsidRPr="00A4736D">
        <w:rPr>
          <w:sz w:val="20"/>
          <w:szCs w:val="20"/>
          <w:lang w:val="en-US" w:eastAsia="ar-SA"/>
        </w:rPr>
        <w:t>III</w:t>
      </w:r>
      <w:r w:rsidRPr="00A4736D">
        <w:rPr>
          <w:sz w:val="20"/>
          <w:szCs w:val="20"/>
          <w:lang w:eastAsia="ar-SA"/>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A4736D" w:rsidRPr="00A4736D" w:rsidRDefault="00A4736D" w:rsidP="00A4736D">
      <w:pPr>
        <w:widowControl w:val="0"/>
        <w:numPr>
          <w:ilvl w:val="0"/>
          <w:numId w:val="24"/>
        </w:numPr>
        <w:tabs>
          <w:tab w:val="num" w:pos="-851"/>
          <w:tab w:val="left" w:pos="-426"/>
          <w:tab w:val="left" w:pos="1047"/>
          <w:tab w:val="left" w:pos="1406"/>
          <w:tab w:val="left" w:pos="1765"/>
          <w:tab w:val="left" w:pos="2124"/>
        </w:tabs>
        <w:suppressAutoHyphens/>
        <w:autoSpaceDE w:val="0"/>
        <w:spacing w:line="300" w:lineRule="auto"/>
        <w:ind w:firstLine="709"/>
        <w:jc w:val="both"/>
        <w:rPr>
          <w:sz w:val="20"/>
          <w:szCs w:val="20"/>
          <w:lang w:eastAsia="ar-SA"/>
        </w:rPr>
      </w:pPr>
      <w:r w:rsidRPr="00A4736D">
        <w:rPr>
          <w:sz w:val="20"/>
          <w:szCs w:val="20"/>
          <w:lang w:eastAsia="ar-SA"/>
        </w:rPr>
        <w:t>виды разрешенного использования земельных участков и объектов капитального строительства;</w:t>
      </w:r>
    </w:p>
    <w:p w:rsidR="00A4736D" w:rsidRPr="00A4736D" w:rsidRDefault="00A4736D" w:rsidP="00A4736D">
      <w:pPr>
        <w:widowControl w:val="0"/>
        <w:numPr>
          <w:ilvl w:val="0"/>
          <w:numId w:val="24"/>
        </w:numPr>
        <w:tabs>
          <w:tab w:val="num" w:pos="-851"/>
          <w:tab w:val="left" w:pos="-426"/>
          <w:tab w:val="left" w:pos="1047"/>
          <w:tab w:val="left" w:pos="1406"/>
          <w:tab w:val="left" w:pos="1765"/>
          <w:tab w:val="left" w:pos="2124"/>
        </w:tabs>
        <w:suppressAutoHyphens/>
        <w:autoSpaceDE w:val="0"/>
        <w:spacing w:line="300" w:lineRule="auto"/>
        <w:ind w:firstLine="709"/>
        <w:jc w:val="both"/>
        <w:rPr>
          <w:sz w:val="20"/>
          <w:szCs w:val="20"/>
          <w:lang w:eastAsia="ar-SA"/>
        </w:rPr>
      </w:pPr>
      <w:r w:rsidRPr="00A4736D">
        <w:rPr>
          <w:sz w:val="20"/>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4736D" w:rsidRPr="00A4736D" w:rsidRDefault="00A4736D" w:rsidP="00A4736D">
      <w:pPr>
        <w:widowControl w:val="0"/>
        <w:numPr>
          <w:ilvl w:val="0"/>
          <w:numId w:val="24"/>
        </w:numPr>
        <w:tabs>
          <w:tab w:val="num" w:pos="-851"/>
          <w:tab w:val="left" w:pos="-426"/>
          <w:tab w:val="left" w:pos="1047"/>
          <w:tab w:val="left" w:pos="1406"/>
          <w:tab w:val="left" w:pos="1765"/>
          <w:tab w:val="left" w:pos="2124"/>
        </w:tabs>
        <w:suppressAutoHyphens/>
        <w:autoSpaceDE w:val="0"/>
        <w:spacing w:line="300" w:lineRule="auto"/>
        <w:ind w:firstLine="709"/>
        <w:jc w:val="both"/>
        <w:rPr>
          <w:sz w:val="20"/>
          <w:szCs w:val="20"/>
          <w:lang w:eastAsia="ar-SA"/>
        </w:rPr>
      </w:pPr>
      <w:r w:rsidRPr="00A4736D">
        <w:rPr>
          <w:sz w:val="20"/>
          <w:szCs w:val="20"/>
          <w:lang w:eastAsia="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7" w:name="_Toc149294600"/>
      <w:bookmarkStart w:id="8" w:name="_Toc28182308"/>
      <w:r w:rsidRPr="00A4736D">
        <w:rPr>
          <w:b/>
          <w:sz w:val="20"/>
          <w:szCs w:val="20"/>
          <w:lang w:eastAsia="ar-SA"/>
        </w:rPr>
        <w:t>Статья 4. Открытость и доступность информации о землепользовании и застройке</w:t>
      </w:r>
      <w:bookmarkEnd w:id="7"/>
      <w:bookmarkEnd w:id="8"/>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lastRenderedPageBreak/>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Администрация сельского поселения обеспечивает возможность ознакомления с настоящими Правилами всем желающим путем:</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публикации Правил и открытой продажи их копий;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помещения Правил в сети Интернет;</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поселения;</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9" w:name="_Toc149294601"/>
      <w:bookmarkStart w:id="10" w:name="_Toc28182309"/>
      <w:r w:rsidRPr="00A4736D">
        <w:rPr>
          <w:b/>
          <w:sz w:val="20"/>
          <w:szCs w:val="20"/>
          <w:lang w:eastAsia="ar-SA"/>
        </w:rPr>
        <w:t>Статья 5. Ответственность за нарушение Правил землепользования и застройки</w:t>
      </w:r>
      <w:bookmarkEnd w:id="9"/>
      <w:bookmarkEnd w:id="10"/>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11" w:name="_Toc149294602"/>
      <w:bookmarkStart w:id="12" w:name="_Toc28182310"/>
      <w:r w:rsidRPr="00A4736D">
        <w:rPr>
          <w:b/>
          <w:sz w:val="20"/>
          <w:szCs w:val="20"/>
          <w:lang w:eastAsia="ar-SA"/>
        </w:rPr>
        <w:t xml:space="preserve">Глава </w:t>
      </w:r>
      <w:r w:rsidRPr="00A4736D">
        <w:rPr>
          <w:b/>
          <w:sz w:val="20"/>
          <w:szCs w:val="20"/>
          <w:lang w:val="en-US" w:eastAsia="ar-SA"/>
        </w:rPr>
        <w:t>II</w:t>
      </w:r>
      <w:r w:rsidRPr="00A4736D">
        <w:rPr>
          <w:b/>
          <w:sz w:val="20"/>
          <w:szCs w:val="20"/>
          <w:lang w:eastAsia="ar-SA"/>
        </w:rPr>
        <w:t>. ПРАВА ИСПОЛЬЗОВАНИЯ НЕДВИЖИМОСТИ, ВОЗНИКШИЕ</w:t>
      </w:r>
      <w:bookmarkEnd w:id="11"/>
      <w:bookmarkEnd w:id="12"/>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13" w:name="_Toc149294603"/>
      <w:bookmarkStart w:id="14" w:name="_Toc28182311"/>
      <w:r w:rsidRPr="00A4736D">
        <w:rPr>
          <w:b/>
          <w:sz w:val="20"/>
          <w:szCs w:val="20"/>
          <w:lang w:eastAsia="ar-SA"/>
        </w:rPr>
        <w:t>ДО ВСТУПЛЕНИЯ В СИЛУ ПРАВИЛ</w:t>
      </w:r>
      <w:bookmarkEnd w:id="13"/>
      <w:bookmarkEnd w:id="14"/>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15" w:name="_Toc149294604"/>
      <w:bookmarkStart w:id="16" w:name="_Toc28182312"/>
      <w:r w:rsidRPr="00A4736D">
        <w:rPr>
          <w:b/>
          <w:sz w:val="20"/>
          <w:szCs w:val="20"/>
          <w:lang w:eastAsia="ar-SA"/>
        </w:rPr>
        <w:t>Статья 6. Общие положения, относящиеся к ранее возникшим правам</w:t>
      </w:r>
      <w:bookmarkEnd w:id="15"/>
      <w:bookmarkEnd w:id="16"/>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outlineLvl w:val="3"/>
        <w:rPr>
          <w:sz w:val="20"/>
          <w:szCs w:val="20"/>
          <w:lang w:eastAsia="ar-SA"/>
        </w:rPr>
      </w:pP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2. Нормативные правовые акты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1) имеют вид, виды использования, которые не поименованы как разрешенные для соответствующих территориальных зон;</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5. Правовым актом Главы городского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17" w:name="_Toc149294605"/>
      <w:bookmarkStart w:id="18" w:name="_Toc28182313"/>
      <w:r w:rsidRPr="00A4736D">
        <w:rPr>
          <w:b/>
          <w:sz w:val="20"/>
          <w:szCs w:val="20"/>
          <w:lang w:eastAsia="ar-SA"/>
        </w:rPr>
        <w:t>Статья 7. Использование и строительные изменения объектов недвижимости, не соответствующих Правилам</w:t>
      </w:r>
      <w:bookmarkEnd w:id="17"/>
      <w:bookmarkEnd w:id="18"/>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xml:space="preserve">1. Объекты недвижимости, поименованные в </w:t>
      </w:r>
      <w:hyperlink r:id="rId59" w:history="1">
        <w:r w:rsidRPr="00A4736D">
          <w:rPr>
            <w:color w:val="0000FF"/>
            <w:sz w:val="20"/>
            <w:szCs w:val="20"/>
            <w:u w:val="single"/>
            <w:lang w:eastAsia="ar-SA"/>
          </w:rPr>
          <w:t>статье 6</w:t>
        </w:r>
      </w:hyperlink>
      <w:r w:rsidRPr="00A4736D">
        <w:rPr>
          <w:sz w:val="20"/>
          <w:szCs w:val="20"/>
          <w:lang w:eastAsia="ar-SA"/>
        </w:rPr>
        <w:t xml:space="preserve">, а также ставшие не соответствующими после внесения изменений в настоящие Правила, могут существовать и использоваться без установления срока их </w:t>
      </w:r>
      <w:r w:rsidRPr="00A4736D">
        <w:rPr>
          <w:sz w:val="20"/>
          <w:szCs w:val="20"/>
          <w:lang w:eastAsia="ar-SA"/>
        </w:rPr>
        <w:lastRenderedPageBreak/>
        <w:t>приведения в соответствие с настоящими Правилами.</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 xml:space="preserve">Не допускается увеличивать площадь и строительный объем объектов недвижимости, указанных в </w:t>
      </w:r>
      <w:hyperlink r:id="rId60" w:history="1">
        <w:r w:rsidRPr="00A4736D">
          <w:rPr>
            <w:color w:val="0000FF"/>
            <w:sz w:val="20"/>
            <w:szCs w:val="20"/>
            <w:u w:val="single"/>
            <w:lang w:eastAsia="ar-SA"/>
          </w:rPr>
          <w:t>подпунктах 1</w:t>
        </w:r>
      </w:hyperlink>
      <w:r w:rsidRPr="00A4736D">
        <w:rPr>
          <w:sz w:val="20"/>
          <w:szCs w:val="20"/>
          <w:lang w:eastAsia="ar-SA"/>
        </w:rPr>
        <w:t xml:space="preserve">, </w:t>
      </w:r>
      <w:hyperlink r:id="rId61" w:history="1">
        <w:r w:rsidRPr="00A4736D">
          <w:rPr>
            <w:color w:val="0000FF"/>
            <w:sz w:val="20"/>
            <w:szCs w:val="20"/>
            <w:u w:val="single"/>
            <w:lang w:eastAsia="ar-SA"/>
          </w:rPr>
          <w:t>2 части 4 статьи 6</w:t>
        </w:r>
      </w:hyperlink>
      <w:r w:rsidRPr="00A4736D">
        <w:rPr>
          <w:sz w:val="20"/>
          <w:szCs w:val="20"/>
          <w:lang w:eastAsia="ar-SA"/>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roofErr w:type="gramStart"/>
      <w:r w:rsidRPr="00A4736D">
        <w:rPr>
          <w:sz w:val="20"/>
          <w:szCs w:val="20"/>
          <w:lang w:eastAsia="ar-SA"/>
        </w:rPr>
        <w:t xml:space="preserve">Указанные в </w:t>
      </w:r>
      <w:hyperlink r:id="rId62" w:history="1">
        <w:r w:rsidRPr="00A4736D">
          <w:rPr>
            <w:color w:val="0000FF"/>
            <w:sz w:val="20"/>
            <w:szCs w:val="20"/>
            <w:u w:val="single"/>
            <w:lang w:eastAsia="ar-SA"/>
          </w:rPr>
          <w:t>подпункте 3 части 4 статьи 6</w:t>
        </w:r>
      </w:hyperlink>
      <w:r w:rsidRPr="00A4736D">
        <w:rPr>
          <w:sz w:val="20"/>
          <w:szCs w:val="20"/>
          <w:lang w:eastAsia="ar-SA"/>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sidRPr="00A4736D">
        <w:rPr>
          <w:sz w:val="20"/>
          <w:szCs w:val="20"/>
          <w:lang w:eastAsia="ar-SA"/>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r w:rsidRPr="00A4736D">
        <w:rPr>
          <w:sz w:val="20"/>
          <w:szCs w:val="20"/>
          <w:lang w:eastAsia="ar-SA"/>
        </w:rPr>
        <w:t>Несоответствующий вид использования недвижимости не может быть заменен на иной несоответствующий вид использования.</w:t>
      </w: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19" w:name="_Toc149294606"/>
      <w:bookmarkStart w:id="20" w:name="_Toc28182314"/>
      <w:r w:rsidRPr="00A4736D">
        <w:rPr>
          <w:b/>
          <w:sz w:val="20"/>
          <w:szCs w:val="20"/>
          <w:lang w:eastAsia="ar-SA"/>
        </w:rPr>
        <w:t xml:space="preserve">ГЛАВА </w:t>
      </w:r>
      <w:r w:rsidRPr="00A4736D">
        <w:rPr>
          <w:b/>
          <w:sz w:val="20"/>
          <w:szCs w:val="20"/>
          <w:lang w:val="en-US" w:eastAsia="ar-SA"/>
        </w:rPr>
        <w:t>III</w:t>
      </w:r>
      <w:r w:rsidRPr="00A4736D">
        <w:rPr>
          <w:b/>
          <w:sz w:val="20"/>
          <w:szCs w:val="20"/>
          <w:lang w:eastAsia="ar-SA"/>
        </w:rPr>
        <w:t>. РЕГУЛИРОВАНИЕ ЗЕМЛЕПОЛЬЗОВАНИЯ И ЗАСТРОЙКИ ОРГАНАМИ МЕСТНОГО САМОУПРАВЛЕНИЯ</w:t>
      </w:r>
      <w:bookmarkEnd w:id="19"/>
      <w:bookmarkEnd w:id="20"/>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21" w:name="_Toc149294607"/>
      <w:bookmarkStart w:id="22" w:name="_Toc28182315"/>
      <w:r w:rsidRPr="00A4736D">
        <w:rPr>
          <w:b/>
          <w:sz w:val="20"/>
          <w:szCs w:val="20"/>
          <w:lang w:eastAsia="ar-SA"/>
        </w:rPr>
        <w:t>Статья 8. Градостроительное зонирование территории и установление градостроительных регламентов</w:t>
      </w:r>
      <w:bookmarkEnd w:id="21"/>
      <w:bookmarkEnd w:id="22"/>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numPr>
          <w:ilvl w:val="0"/>
          <w:numId w:val="19"/>
        </w:numPr>
        <w:tabs>
          <w:tab w:val="num" w:pos="-851"/>
          <w:tab w:val="left" w:pos="-426"/>
        </w:tabs>
        <w:suppressAutoHyphens/>
        <w:autoSpaceDE w:val="0"/>
        <w:autoSpaceDN w:val="0"/>
        <w:adjustRightInd w:val="0"/>
        <w:spacing w:line="300" w:lineRule="auto"/>
        <w:ind w:firstLine="709"/>
        <w:jc w:val="both"/>
        <w:rPr>
          <w:sz w:val="20"/>
          <w:szCs w:val="20"/>
          <w:lang w:eastAsia="ar-SA"/>
        </w:rPr>
      </w:pPr>
      <w:bookmarkStart w:id="23" w:name="_Toc449712020"/>
      <w:r w:rsidRPr="00A4736D">
        <w:rPr>
          <w:sz w:val="20"/>
          <w:szCs w:val="20"/>
          <w:lang w:eastAsia="ar-SA"/>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2. Границы зон на карте градостроительного зонирования устанавливаются </w:t>
      </w:r>
      <w:proofErr w:type="gramStart"/>
      <w:r w:rsidRPr="00A4736D">
        <w:rPr>
          <w:sz w:val="20"/>
          <w:szCs w:val="20"/>
          <w:lang w:eastAsia="ar-SA"/>
        </w:rPr>
        <w:t>по</w:t>
      </w:r>
      <w:proofErr w:type="gramEnd"/>
      <w:r w:rsidRPr="00A4736D">
        <w:rPr>
          <w:sz w:val="20"/>
          <w:szCs w:val="20"/>
          <w:lang w:eastAsia="ar-SA"/>
        </w:rPr>
        <w:t>:</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1) линиям магистралей, улиц, проездов, разделяющим транспортные потоки противоположных направлений;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2) красным линиям;</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3) границам земельных участков;</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4) границам населенных пунктов в пределах муниципальных образований;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5) границам муниципальных образований;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6) естественным границам природных объектов;</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7) иным границам.</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3. Для каждой территориальной зоны устанавливаются градостроительные регламенты.</w:t>
      </w:r>
    </w:p>
    <w:p w:rsidR="00A4736D" w:rsidRPr="00A4736D" w:rsidRDefault="00A4736D" w:rsidP="00A4736D">
      <w:pPr>
        <w:widowControl w:val="0"/>
        <w:tabs>
          <w:tab w:val="num" w:pos="-851"/>
          <w:tab w:val="left" w:pos="-426"/>
          <w:tab w:val="left" w:pos="851"/>
        </w:tabs>
        <w:suppressAutoHyphens/>
        <w:autoSpaceDE w:val="0"/>
        <w:ind w:firstLine="709"/>
        <w:jc w:val="both"/>
        <w:rPr>
          <w:sz w:val="20"/>
          <w:szCs w:val="20"/>
          <w:lang w:eastAsia="ar-SA"/>
        </w:rPr>
      </w:pPr>
      <w:r w:rsidRPr="00A4736D">
        <w:rPr>
          <w:sz w:val="20"/>
          <w:szCs w:val="20"/>
          <w:lang w:eastAsia="ar-SA"/>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w:t>
      </w:r>
      <w:r w:rsidRPr="00A4736D">
        <w:rPr>
          <w:sz w:val="20"/>
          <w:szCs w:val="20"/>
          <w:lang w:eastAsia="ar-SA"/>
        </w:rPr>
        <w:lastRenderedPageBreak/>
        <w:t xml:space="preserve">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4. В соответствии с градостроительным зонированием на территории поселения устанавливаются следующие виды территориальных зон:</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жилые зоны;</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общественно-деловые зоны;</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рекреационные зоны;</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производственные зоны;</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сельскохозяйственного использования;</w:t>
      </w:r>
    </w:p>
    <w:p w:rsidR="00A4736D" w:rsidRPr="00A4736D" w:rsidRDefault="00A4736D" w:rsidP="00A4736D">
      <w:pPr>
        <w:widowControl w:val="0"/>
        <w:numPr>
          <w:ilvl w:val="0"/>
          <w:numId w:val="26"/>
        </w:numPr>
        <w:tabs>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зоны специального назначения.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29 настоящих Правил.</w:t>
      </w:r>
    </w:p>
    <w:p w:rsidR="00A4736D" w:rsidRPr="00A4736D" w:rsidRDefault="00A4736D" w:rsidP="00A4736D">
      <w:pPr>
        <w:widowControl w:val="0"/>
        <w:tabs>
          <w:tab w:val="num" w:pos="-851"/>
          <w:tab w:val="left" w:pos="-426"/>
          <w:tab w:val="left" w:pos="851"/>
        </w:tabs>
        <w:suppressAutoHyphens/>
        <w:autoSpaceDE w:val="0"/>
        <w:ind w:firstLine="709"/>
        <w:jc w:val="both"/>
        <w:rPr>
          <w:sz w:val="20"/>
          <w:szCs w:val="20"/>
          <w:lang w:eastAsia="ar-SA"/>
        </w:rPr>
      </w:pPr>
      <w:r w:rsidRPr="00A4736D">
        <w:rPr>
          <w:sz w:val="20"/>
          <w:szCs w:val="20"/>
          <w:lang w:eastAsia="ar-SA"/>
        </w:rPr>
        <w:t>6. Градостроительный регламент по видам разрешенного использования земельных участков и объектов капитального строительства включает:</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 или общественных обсуждений;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 вспомогательные виды разрешенного использования, допустимые только в качестве </w:t>
      </w:r>
      <w:proofErr w:type="gramStart"/>
      <w:r w:rsidRPr="00A4736D">
        <w:rPr>
          <w:rFonts w:eastAsia="Arial"/>
          <w:sz w:val="20"/>
          <w:szCs w:val="20"/>
          <w:lang w:eastAsia="ar-SA"/>
        </w:rPr>
        <w:t>дополнительных</w:t>
      </w:r>
      <w:proofErr w:type="gramEnd"/>
      <w:r w:rsidRPr="00A4736D">
        <w:rPr>
          <w:rFonts w:eastAsia="Arial"/>
          <w:sz w:val="20"/>
          <w:szCs w:val="2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A4736D" w:rsidRPr="00A4736D" w:rsidRDefault="00A4736D" w:rsidP="00A4736D">
      <w:pPr>
        <w:widowControl w:val="0"/>
        <w:numPr>
          <w:ilvl w:val="0"/>
          <w:numId w:val="28"/>
        </w:numPr>
        <w:tabs>
          <w:tab w:val="num" w:pos="-851"/>
          <w:tab w:val="left" w:pos="-426"/>
          <w:tab w:val="left" w:pos="1211"/>
        </w:tabs>
        <w:suppressAutoHyphens/>
        <w:autoSpaceDE w:val="0"/>
        <w:spacing w:line="300" w:lineRule="auto"/>
        <w:ind w:left="0" w:firstLine="709"/>
        <w:jc w:val="both"/>
        <w:rPr>
          <w:rFonts w:eastAsia="Arial"/>
          <w:sz w:val="20"/>
          <w:szCs w:val="20"/>
          <w:lang w:eastAsia="ar-SA"/>
        </w:rPr>
      </w:pPr>
      <w:r w:rsidRPr="00A4736D">
        <w:rPr>
          <w:rFonts w:eastAsia="Arial"/>
          <w:sz w:val="20"/>
          <w:szCs w:val="20"/>
          <w:lang w:eastAsia="ar-SA"/>
        </w:rPr>
        <w:t>инженерно-технические объекты и сооружения, обеспечивающие реализацию разрешенного использования недвижимости в территориальной зоне (электр</w:t>
      </w:r>
      <w:proofErr w:type="gramStart"/>
      <w:r w:rsidRPr="00A4736D">
        <w:rPr>
          <w:rFonts w:eastAsia="Arial"/>
          <w:sz w:val="20"/>
          <w:szCs w:val="20"/>
          <w:lang w:eastAsia="ar-SA"/>
        </w:rPr>
        <w:t>о-</w:t>
      </w:r>
      <w:proofErr w:type="gramEnd"/>
      <w:r w:rsidRPr="00A4736D">
        <w:rPr>
          <w:rFonts w:eastAsia="Arial"/>
          <w:sz w:val="20"/>
          <w:szCs w:val="20"/>
          <w:lang w:eastAsia="ar-SA"/>
        </w:rPr>
        <w:t>, водо-, тепло-, газоснабжение, канализация, телефонизация и т.д.);</w:t>
      </w:r>
    </w:p>
    <w:p w:rsidR="00A4736D" w:rsidRPr="00A4736D" w:rsidRDefault="00A4736D" w:rsidP="00A4736D">
      <w:pPr>
        <w:widowControl w:val="0"/>
        <w:numPr>
          <w:ilvl w:val="0"/>
          <w:numId w:val="28"/>
        </w:numPr>
        <w:tabs>
          <w:tab w:val="num" w:pos="-851"/>
          <w:tab w:val="left" w:pos="-426"/>
        </w:tabs>
        <w:suppressAutoHyphens/>
        <w:autoSpaceDE w:val="0"/>
        <w:autoSpaceDN w:val="0"/>
        <w:adjustRightInd w:val="0"/>
        <w:spacing w:line="300" w:lineRule="auto"/>
        <w:ind w:left="0" w:firstLine="709"/>
        <w:jc w:val="both"/>
        <w:rPr>
          <w:rFonts w:eastAsia="Arial"/>
          <w:sz w:val="20"/>
          <w:szCs w:val="20"/>
          <w:lang w:eastAsia="ar-SA"/>
        </w:rPr>
      </w:pPr>
      <w:r w:rsidRPr="00A4736D">
        <w:rPr>
          <w:rFonts w:eastAsia="Arial"/>
          <w:snapToGrid w:val="0"/>
          <w:sz w:val="20"/>
          <w:szCs w:val="20"/>
          <w:lang w:eastAsia="ar-SA"/>
        </w:rPr>
        <w:t>станции скорой медицинской помощи;</w:t>
      </w:r>
    </w:p>
    <w:p w:rsidR="00A4736D" w:rsidRPr="00A4736D" w:rsidRDefault="00A4736D" w:rsidP="00A4736D">
      <w:pPr>
        <w:widowControl w:val="0"/>
        <w:numPr>
          <w:ilvl w:val="0"/>
          <w:numId w:val="28"/>
        </w:numPr>
        <w:tabs>
          <w:tab w:val="num" w:pos="-851"/>
          <w:tab w:val="left" w:pos="-426"/>
          <w:tab w:val="left" w:pos="1211"/>
        </w:tabs>
        <w:suppressAutoHyphens/>
        <w:autoSpaceDE w:val="0"/>
        <w:spacing w:line="300" w:lineRule="auto"/>
        <w:ind w:left="0" w:firstLine="709"/>
        <w:jc w:val="both"/>
        <w:rPr>
          <w:rFonts w:eastAsia="Arial"/>
          <w:sz w:val="20"/>
          <w:szCs w:val="20"/>
          <w:lang w:eastAsia="ar-SA"/>
        </w:rPr>
      </w:pPr>
      <w:r w:rsidRPr="00A4736D">
        <w:rPr>
          <w:rFonts w:eastAsia="Arial"/>
          <w:sz w:val="20"/>
          <w:szCs w:val="20"/>
          <w:lang w:eastAsia="ar-SA"/>
        </w:rPr>
        <w:t>опорные пункты охраны порядка;</w:t>
      </w:r>
    </w:p>
    <w:p w:rsidR="00A4736D" w:rsidRPr="00A4736D" w:rsidRDefault="00A4736D" w:rsidP="00A4736D">
      <w:pPr>
        <w:widowControl w:val="0"/>
        <w:numPr>
          <w:ilvl w:val="0"/>
          <w:numId w:val="28"/>
        </w:numPr>
        <w:tabs>
          <w:tab w:val="num" w:pos="-851"/>
          <w:tab w:val="left" w:pos="-426"/>
          <w:tab w:val="left" w:pos="1211"/>
        </w:tabs>
        <w:suppressAutoHyphens/>
        <w:autoSpaceDE w:val="0"/>
        <w:spacing w:line="300" w:lineRule="auto"/>
        <w:ind w:left="0" w:firstLine="709"/>
        <w:jc w:val="both"/>
        <w:rPr>
          <w:rFonts w:eastAsia="Arial"/>
          <w:sz w:val="20"/>
          <w:szCs w:val="20"/>
          <w:lang w:eastAsia="ar-SA"/>
        </w:rPr>
      </w:pPr>
      <w:r w:rsidRPr="00A4736D">
        <w:rPr>
          <w:rFonts w:eastAsia="Arial"/>
          <w:sz w:val="20"/>
          <w:szCs w:val="20"/>
          <w:lang w:eastAsia="ar-SA"/>
        </w:rPr>
        <w:t>объекты пожарной охраны (гидранты, резервуары, пожарные водоемы);</w:t>
      </w:r>
    </w:p>
    <w:p w:rsidR="00A4736D" w:rsidRPr="00A4736D" w:rsidRDefault="00A4736D" w:rsidP="00A4736D">
      <w:pPr>
        <w:widowControl w:val="0"/>
        <w:numPr>
          <w:ilvl w:val="0"/>
          <w:numId w:val="28"/>
        </w:numPr>
        <w:tabs>
          <w:tab w:val="num" w:pos="-851"/>
          <w:tab w:val="left" w:pos="-426"/>
          <w:tab w:val="left" w:pos="1211"/>
        </w:tabs>
        <w:suppressAutoHyphens/>
        <w:autoSpaceDE w:val="0"/>
        <w:spacing w:line="300" w:lineRule="auto"/>
        <w:ind w:left="0" w:firstLine="709"/>
        <w:jc w:val="both"/>
        <w:rPr>
          <w:rFonts w:eastAsia="Arial"/>
          <w:sz w:val="20"/>
          <w:szCs w:val="20"/>
          <w:lang w:eastAsia="ar-SA"/>
        </w:rPr>
      </w:pPr>
      <w:r w:rsidRPr="00A4736D">
        <w:rPr>
          <w:rFonts w:eastAsia="Arial"/>
          <w:sz w:val="20"/>
          <w:szCs w:val="20"/>
          <w:lang w:eastAsia="ar-SA"/>
        </w:rPr>
        <w:t>пожарные депо.</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 xml:space="preserve">1) </w:t>
      </w:r>
      <w:r w:rsidRPr="00A4736D">
        <w:rPr>
          <w:sz w:val="20"/>
          <w:szCs w:val="20"/>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3" w:history="1">
        <w:r w:rsidRPr="00A4736D">
          <w:rPr>
            <w:rFonts w:eastAsia="Arial"/>
            <w:color w:val="0000FF"/>
            <w:sz w:val="20"/>
            <w:szCs w:val="20"/>
            <w:u w:val="single"/>
          </w:rPr>
          <w:t>законодательством</w:t>
        </w:r>
      </w:hyperlink>
      <w:r w:rsidRPr="00A4736D">
        <w:rPr>
          <w:sz w:val="20"/>
          <w:szCs w:val="20"/>
        </w:rPr>
        <w:t xml:space="preserve"> Российской Федерации об охране объектов культурного</w:t>
      </w:r>
      <w:proofErr w:type="gramEnd"/>
      <w:r w:rsidRPr="00A4736D">
        <w:rPr>
          <w:sz w:val="20"/>
          <w:szCs w:val="20"/>
        </w:rPr>
        <w:t xml:space="preserve"> наследия</w:t>
      </w:r>
      <w:r w:rsidRPr="00A4736D">
        <w:rPr>
          <w:rFonts w:eastAsia="Arial"/>
          <w:sz w:val="20"/>
          <w:szCs w:val="20"/>
          <w:lang w:eastAsia="ar-SA"/>
        </w:rPr>
        <w:t>;</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2) в границах территорий общего пользования;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3) предназначенные для размещения линейных объектов и (или) занятые линейными объектами;</w:t>
      </w:r>
      <w:proofErr w:type="gramEnd"/>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4) предоставленные для добычи полезных ископаемых.</w:t>
      </w:r>
      <w:proofErr w:type="gramEnd"/>
    </w:p>
    <w:p w:rsidR="00A4736D" w:rsidRPr="00A4736D" w:rsidRDefault="00A4736D" w:rsidP="00A4736D">
      <w:pPr>
        <w:tabs>
          <w:tab w:val="num" w:pos="-851"/>
          <w:tab w:val="left" w:pos="-426"/>
        </w:tabs>
        <w:suppressAutoHyphens/>
        <w:autoSpaceDE w:val="0"/>
        <w:ind w:firstLine="709"/>
        <w:jc w:val="both"/>
        <w:rPr>
          <w:sz w:val="20"/>
          <w:szCs w:val="20"/>
        </w:rPr>
      </w:pPr>
      <w:r w:rsidRPr="00A4736D">
        <w:rPr>
          <w:sz w:val="20"/>
          <w:szCs w:val="20"/>
        </w:rPr>
        <w:t xml:space="preserve">9. </w:t>
      </w:r>
      <w:proofErr w:type="gramStart"/>
      <w:r w:rsidRPr="00A4736D">
        <w:rPr>
          <w:sz w:val="20"/>
          <w:szCs w:val="20"/>
        </w:rPr>
        <w:t>В соответствии с Градостроительным кодексом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A4736D" w:rsidRPr="00A4736D" w:rsidRDefault="00A4736D" w:rsidP="00A4736D">
      <w:pPr>
        <w:autoSpaceDN w:val="0"/>
        <w:ind w:firstLine="540"/>
        <w:jc w:val="both"/>
        <w:rPr>
          <w:sz w:val="20"/>
          <w:szCs w:val="20"/>
        </w:rPr>
      </w:pPr>
      <w:r w:rsidRPr="00A4736D">
        <w:rPr>
          <w:sz w:val="20"/>
          <w:szCs w:val="20"/>
        </w:rPr>
        <w:t xml:space="preserve">10.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w:t>
      </w:r>
      <w:r w:rsidRPr="00A4736D">
        <w:rPr>
          <w:sz w:val="20"/>
          <w:szCs w:val="20"/>
        </w:rPr>
        <w:lastRenderedPageBreak/>
        <w:t>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11. На территории поселения установлены следующие зоны с особыми условиями использования территорий:</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санитарно-защитная зона;</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 xml:space="preserve">охранная зона трубопроводов (газопроводов, нефтепроводов и нефтепродуктов, </w:t>
      </w:r>
      <w:proofErr w:type="spellStart"/>
      <w:r w:rsidRPr="00A4736D">
        <w:rPr>
          <w:rFonts w:eastAsia="Arial"/>
          <w:sz w:val="20"/>
          <w:szCs w:val="20"/>
          <w:lang w:eastAsia="ar-SA"/>
        </w:rPr>
        <w:t>аммиакопроводов</w:t>
      </w:r>
      <w:proofErr w:type="spellEnd"/>
      <w:r w:rsidRPr="00A4736D">
        <w:rPr>
          <w:rFonts w:eastAsia="Arial"/>
          <w:sz w:val="20"/>
          <w:szCs w:val="20"/>
          <w:lang w:eastAsia="ar-SA"/>
        </w:rPr>
        <w:t>);</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охранная зона объектов электроэнергетики (объектов электросетевого хозяйства и объектов по производству электрической энергии);</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 xml:space="preserve">охранная зона линий и сооружений связи; </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зоны санитарной охраны источников водоснабжения (1 , 2 и 3 пояса);</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sz w:val="20"/>
          <w:szCs w:val="20"/>
          <w:lang w:eastAsia="ar-SA"/>
        </w:rPr>
      </w:pPr>
      <w:proofErr w:type="spellStart"/>
      <w:r w:rsidRPr="00A4736D">
        <w:rPr>
          <w:sz w:val="20"/>
          <w:szCs w:val="20"/>
          <w:lang w:eastAsia="ar-SA"/>
        </w:rPr>
        <w:t>водоохранная</w:t>
      </w:r>
      <w:proofErr w:type="spellEnd"/>
      <w:r w:rsidRPr="00A4736D">
        <w:rPr>
          <w:sz w:val="20"/>
          <w:szCs w:val="20"/>
          <w:lang w:eastAsia="ar-SA"/>
        </w:rPr>
        <w:t xml:space="preserve"> зона;</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sz w:val="20"/>
          <w:szCs w:val="20"/>
          <w:lang w:eastAsia="ar-SA"/>
        </w:rPr>
      </w:pPr>
      <w:r w:rsidRPr="00A4736D">
        <w:rPr>
          <w:sz w:val="20"/>
          <w:szCs w:val="20"/>
          <w:lang w:eastAsia="ar-SA"/>
        </w:rPr>
        <w:t>прибрежная защитная полоса;</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Придорожные полосы автомобильных дорог;</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Санитарный разрыв магистральных трубопроводов углеводородного сырья;</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Охранная зона пунктов государственной геодезической сети, государственной нивелирной сети и государственной гравиметрической сети;</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Граница территории объекта культурного наследия;</w:t>
      </w:r>
    </w:p>
    <w:p w:rsidR="00A4736D" w:rsidRPr="00A4736D" w:rsidRDefault="00A4736D" w:rsidP="00A4736D">
      <w:pPr>
        <w:widowControl w:val="0"/>
        <w:numPr>
          <w:ilvl w:val="0"/>
          <w:numId w:val="30"/>
        </w:numPr>
        <w:tabs>
          <w:tab w:val="left" w:pos="-1276"/>
          <w:tab w:val="num" w:pos="-851"/>
          <w:tab w:val="left" w:pos="-426"/>
        </w:tabs>
        <w:suppressAutoHyphens/>
        <w:autoSpaceDE w:val="0"/>
        <w:spacing w:line="300" w:lineRule="auto"/>
        <w:ind w:left="0" w:firstLine="709"/>
        <w:jc w:val="both"/>
        <w:rPr>
          <w:rFonts w:eastAsia="Arial"/>
          <w:b/>
          <w:sz w:val="20"/>
          <w:szCs w:val="20"/>
          <w:lang w:eastAsia="ar-SA"/>
        </w:rPr>
      </w:pPr>
      <w:r w:rsidRPr="00A4736D">
        <w:rPr>
          <w:rFonts w:eastAsia="Arial"/>
          <w:sz w:val="20"/>
          <w:szCs w:val="20"/>
          <w:lang w:eastAsia="ar-SA"/>
        </w:rPr>
        <w:t>Государственный природный заказник (памятники природы).</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12.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A4736D" w:rsidRPr="00A4736D" w:rsidRDefault="00A4736D" w:rsidP="00A4736D">
      <w:pPr>
        <w:widowControl w:val="0"/>
        <w:suppressAutoHyphens/>
        <w:autoSpaceDE w:val="0"/>
        <w:ind w:firstLine="160"/>
        <w:jc w:val="both"/>
        <w:outlineLvl w:val="1"/>
        <w:rPr>
          <w:b/>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24" w:name="_Toc149294608"/>
      <w:bookmarkStart w:id="25" w:name="_Toc28182316"/>
      <w:bookmarkEnd w:id="23"/>
      <w:r w:rsidRPr="00A4736D">
        <w:rPr>
          <w:b/>
          <w:sz w:val="20"/>
          <w:szCs w:val="20"/>
          <w:lang w:eastAsia="ar-SA"/>
        </w:rPr>
        <w:t>Статья 9. Комиссия по подготовке проекта правил землепользования и застройки</w:t>
      </w:r>
      <w:bookmarkEnd w:id="24"/>
      <w:bookmarkEnd w:id="25"/>
    </w:p>
    <w:p w:rsidR="00A4736D" w:rsidRPr="00A4736D" w:rsidRDefault="00A4736D" w:rsidP="00A4736D">
      <w:pPr>
        <w:keepNext/>
        <w:tabs>
          <w:tab w:val="num" w:pos="-851"/>
          <w:tab w:val="left" w:pos="-426"/>
        </w:tabs>
        <w:suppressAutoHyphens/>
        <w:ind w:firstLine="709"/>
        <w:jc w:val="center"/>
        <w:outlineLvl w:val="0"/>
        <w:rPr>
          <w:b/>
          <w:sz w:val="20"/>
          <w:szCs w:val="20"/>
          <w:lang/>
        </w:rPr>
      </w:pP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городского поселения и сформирована для обеспечения реализации настоящих Правил.</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Комиссия формируется на основании правового акта Главы городского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Комиссия:</w:t>
      </w:r>
    </w:p>
    <w:p w:rsidR="00A4736D" w:rsidRPr="00A4736D" w:rsidRDefault="00A4736D" w:rsidP="00A4736D">
      <w:pPr>
        <w:widowControl w:val="0"/>
        <w:numPr>
          <w:ilvl w:val="0"/>
          <w:numId w:val="32"/>
        </w:numPr>
        <w:tabs>
          <w:tab w:val="num" w:pos="-851"/>
          <w:tab w:val="left" w:pos="-426"/>
          <w:tab w:val="left" w:pos="1047"/>
          <w:tab w:val="left" w:pos="1179"/>
          <w:tab w:val="left" w:pos="1311"/>
          <w:tab w:val="left" w:pos="1443"/>
        </w:tabs>
        <w:suppressAutoHyphens/>
        <w:autoSpaceDE w:val="0"/>
        <w:spacing w:line="300" w:lineRule="auto"/>
        <w:ind w:left="0" w:firstLine="709"/>
        <w:jc w:val="both"/>
        <w:rPr>
          <w:sz w:val="20"/>
          <w:szCs w:val="20"/>
          <w:lang w:eastAsia="ar-SA"/>
        </w:rPr>
      </w:pPr>
      <w:r w:rsidRPr="00A4736D">
        <w:rPr>
          <w:sz w:val="20"/>
          <w:szCs w:val="20"/>
          <w:lang w:eastAsia="ar-SA"/>
        </w:rPr>
        <w:t xml:space="preserve">участвует в осуществлении </w:t>
      </w:r>
      <w:proofErr w:type="gramStart"/>
      <w:r w:rsidRPr="00A4736D">
        <w:rPr>
          <w:sz w:val="20"/>
          <w:szCs w:val="20"/>
          <w:lang w:eastAsia="ar-SA"/>
        </w:rPr>
        <w:t>контроля за</w:t>
      </w:r>
      <w:proofErr w:type="gramEnd"/>
      <w:r w:rsidRPr="00A4736D">
        <w:rPr>
          <w:sz w:val="20"/>
          <w:szCs w:val="20"/>
          <w:lang w:eastAsia="ar-SA"/>
        </w:rPr>
        <w:t xml:space="preserve"> соблюдением Правил землепользования и застройки всеми субъектами градостроительной (строительной) деятельности;</w:t>
      </w:r>
    </w:p>
    <w:p w:rsidR="00A4736D" w:rsidRPr="00A4736D" w:rsidRDefault="00A4736D" w:rsidP="00A4736D">
      <w:pPr>
        <w:widowControl w:val="0"/>
        <w:numPr>
          <w:ilvl w:val="0"/>
          <w:numId w:val="34"/>
        </w:numPr>
        <w:tabs>
          <w:tab w:val="num" w:pos="-851"/>
          <w:tab w:val="left" w:pos="-426"/>
          <w:tab w:val="left" w:pos="1047"/>
          <w:tab w:val="left" w:pos="1474"/>
          <w:tab w:val="left" w:pos="1901"/>
          <w:tab w:val="left" w:pos="2328"/>
        </w:tabs>
        <w:suppressAutoHyphens/>
        <w:autoSpaceDE w:val="0"/>
        <w:spacing w:line="300" w:lineRule="auto"/>
        <w:ind w:left="0" w:firstLine="709"/>
        <w:jc w:val="both"/>
        <w:rPr>
          <w:sz w:val="20"/>
          <w:szCs w:val="20"/>
          <w:lang w:eastAsia="ar-SA"/>
        </w:rPr>
      </w:pPr>
      <w:r w:rsidRPr="00A4736D">
        <w:rPr>
          <w:sz w:val="20"/>
          <w:szCs w:val="20"/>
          <w:lang w:eastAsia="ar-SA"/>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A4736D" w:rsidRPr="00A4736D" w:rsidRDefault="00A4736D" w:rsidP="00A4736D">
      <w:pPr>
        <w:widowControl w:val="0"/>
        <w:numPr>
          <w:ilvl w:val="0"/>
          <w:numId w:val="32"/>
        </w:numPr>
        <w:tabs>
          <w:tab w:val="clear" w:pos="915"/>
          <w:tab w:val="num" w:pos="-851"/>
          <w:tab w:val="left" w:pos="-426"/>
          <w:tab w:val="left" w:pos="906"/>
          <w:tab w:val="left" w:pos="966"/>
        </w:tabs>
        <w:suppressAutoHyphens/>
        <w:autoSpaceDE w:val="0"/>
        <w:spacing w:line="300" w:lineRule="auto"/>
        <w:ind w:left="0" w:firstLine="709"/>
        <w:jc w:val="both"/>
        <w:rPr>
          <w:sz w:val="20"/>
          <w:szCs w:val="20"/>
          <w:lang w:eastAsia="ar-SA"/>
        </w:rPr>
      </w:pPr>
      <w:r w:rsidRPr="00A4736D">
        <w:rPr>
          <w:sz w:val="20"/>
          <w:szCs w:val="20"/>
          <w:lang w:eastAsia="ar-SA"/>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A4736D" w:rsidRPr="00A4736D" w:rsidRDefault="00A4736D" w:rsidP="00A4736D">
      <w:pPr>
        <w:widowControl w:val="0"/>
        <w:numPr>
          <w:ilvl w:val="0"/>
          <w:numId w:val="32"/>
        </w:numPr>
        <w:tabs>
          <w:tab w:val="clear" w:pos="915"/>
          <w:tab w:val="num" w:pos="-851"/>
          <w:tab w:val="left" w:pos="-426"/>
          <w:tab w:val="left" w:pos="906"/>
          <w:tab w:val="left" w:pos="966"/>
        </w:tabs>
        <w:suppressAutoHyphens/>
        <w:autoSpaceDE w:val="0"/>
        <w:spacing w:line="300" w:lineRule="auto"/>
        <w:ind w:left="0" w:firstLine="709"/>
        <w:jc w:val="both"/>
        <w:rPr>
          <w:sz w:val="20"/>
          <w:szCs w:val="20"/>
          <w:lang w:eastAsia="ar-SA"/>
        </w:rPr>
      </w:pPr>
      <w:r w:rsidRPr="00A4736D">
        <w:rPr>
          <w:sz w:val="20"/>
          <w:szCs w:val="20"/>
          <w:lang w:eastAsia="ar-SA"/>
        </w:rPr>
        <w:t>информирует о проведении публичных слушаний или общественных обсуждений при осуществлении градостроительной деятельности;</w:t>
      </w:r>
    </w:p>
    <w:p w:rsidR="00A4736D" w:rsidRPr="00A4736D" w:rsidRDefault="00A4736D" w:rsidP="00A4736D">
      <w:pPr>
        <w:widowControl w:val="0"/>
        <w:numPr>
          <w:ilvl w:val="0"/>
          <w:numId w:val="32"/>
        </w:numPr>
        <w:tabs>
          <w:tab w:val="clear" w:pos="915"/>
          <w:tab w:val="num" w:pos="-851"/>
          <w:tab w:val="left" w:pos="-426"/>
          <w:tab w:val="left" w:pos="906"/>
          <w:tab w:val="left" w:pos="966"/>
        </w:tabs>
        <w:suppressAutoHyphens/>
        <w:autoSpaceDE w:val="0"/>
        <w:spacing w:line="300" w:lineRule="auto"/>
        <w:ind w:left="0" w:firstLine="709"/>
        <w:jc w:val="both"/>
        <w:rPr>
          <w:sz w:val="20"/>
          <w:szCs w:val="20"/>
          <w:lang w:eastAsia="ar-SA"/>
        </w:rPr>
      </w:pPr>
      <w:r w:rsidRPr="00A4736D">
        <w:rPr>
          <w:sz w:val="20"/>
          <w:szCs w:val="20"/>
          <w:lang w:eastAsia="ar-SA"/>
        </w:rPr>
        <w:t>проводит публичные слушания при осуществлении градостроительной деятельности;</w:t>
      </w:r>
    </w:p>
    <w:p w:rsidR="00A4736D" w:rsidRPr="00A4736D" w:rsidRDefault="00A4736D" w:rsidP="00A4736D">
      <w:pPr>
        <w:widowControl w:val="0"/>
        <w:numPr>
          <w:ilvl w:val="0"/>
          <w:numId w:val="32"/>
        </w:numPr>
        <w:tabs>
          <w:tab w:val="clear" w:pos="915"/>
          <w:tab w:val="num" w:pos="-851"/>
          <w:tab w:val="left" w:pos="-426"/>
          <w:tab w:val="left" w:pos="906"/>
          <w:tab w:val="left" w:pos="966"/>
        </w:tabs>
        <w:suppressAutoHyphens/>
        <w:autoSpaceDE w:val="0"/>
        <w:spacing w:line="300" w:lineRule="auto"/>
        <w:ind w:left="0" w:firstLine="709"/>
        <w:jc w:val="both"/>
        <w:rPr>
          <w:sz w:val="20"/>
          <w:szCs w:val="20"/>
          <w:lang w:eastAsia="ar-SA"/>
        </w:rPr>
      </w:pPr>
      <w:r w:rsidRPr="00A4736D">
        <w:rPr>
          <w:sz w:val="20"/>
          <w:szCs w:val="20"/>
          <w:lang w:eastAsia="ar-SA"/>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A4736D" w:rsidRPr="00A4736D" w:rsidRDefault="00A4736D" w:rsidP="00A4736D">
      <w:pPr>
        <w:widowControl w:val="0"/>
        <w:numPr>
          <w:ilvl w:val="0"/>
          <w:numId w:val="32"/>
        </w:numPr>
        <w:tabs>
          <w:tab w:val="num" w:pos="-851"/>
          <w:tab w:val="left" w:pos="-426"/>
          <w:tab w:val="left" w:pos="915"/>
          <w:tab w:val="left" w:pos="993"/>
        </w:tabs>
        <w:suppressAutoHyphens/>
        <w:autoSpaceDE w:val="0"/>
        <w:spacing w:line="300" w:lineRule="auto"/>
        <w:ind w:left="0" w:firstLine="709"/>
        <w:jc w:val="both"/>
        <w:rPr>
          <w:sz w:val="20"/>
          <w:szCs w:val="20"/>
          <w:lang w:eastAsia="ar-SA"/>
        </w:rPr>
      </w:pPr>
      <w:r w:rsidRPr="00A4736D">
        <w:rPr>
          <w:sz w:val="20"/>
          <w:szCs w:val="20"/>
          <w:lang w:eastAsia="ar-SA"/>
        </w:rPr>
        <w:t>решает иные задачи, связанные с регулированием землепользования и застройки.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городского поселения, застройки, землепользования и регулирования хозяйственной деятельности на земельных участках.</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Решения Комиссии принимаются простым большинством голосов при наличии кворума не менее двух </w:t>
      </w:r>
      <w:r w:rsidRPr="00A4736D">
        <w:rPr>
          <w:sz w:val="20"/>
          <w:szCs w:val="20"/>
          <w:lang w:eastAsia="ar-SA"/>
        </w:rPr>
        <w:lastRenderedPageBreak/>
        <w:t>третей от общего числа членов Комиссии. При равенстве голосов, голос председателя Комиссии является решающим.</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2. По вопросам реализации и </w:t>
      </w:r>
      <w:proofErr w:type="gramStart"/>
      <w:r w:rsidRPr="00A4736D">
        <w:rPr>
          <w:sz w:val="20"/>
          <w:szCs w:val="20"/>
          <w:lang w:eastAsia="ar-SA"/>
        </w:rPr>
        <w:t>применения</w:t>
      </w:r>
      <w:proofErr w:type="gramEnd"/>
      <w:r w:rsidRPr="00A4736D">
        <w:rPr>
          <w:sz w:val="20"/>
          <w:szCs w:val="20"/>
          <w:lang w:eastAsia="ar-SA"/>
        </w:rPr>
        <w:t xml:space="preserve"> настоящих Правил иные органы:</w:t>
      </w:r>
    </w:p>
    <w:p w:rsidR="00A4736D" w:rsidRPr="00A4736D" w:rsidRDefault="00A4736D" w:rsidP="00A4736D">
      <w:pPr>
        <w:widowControl w:val="0"/>
        <w:numPr>
          <w:ilvl w:val="0"/>
          <w:numId w:val="34"/>
        </w:numPr>
        <w:tabs>
          <w:tab w:val="num" w:pos="-851"/>
          <w:tab w:val="left" w:pos="-426"/>
          <w:tab w:val="left" w:pos="1047"/>
          <w:tab w:val="left" w:pos="1474"/>
          <w:tab w:val="left" w:pos="1901"/>
          <w:tab w:val="left" w:pos="2328"/>
        </w:tabs>
        <w:suppressAutoHyphens/>
        <w:autoSpaceDE w:val="0"/>
        <w:spacing w:line="300" w:lineRule="auto"/>
        <w:ind w:left="0" w:firstLine="709"/>
        <w:jc w:val="both"/>
        <w:rPr>
          <w:sz w:val="20"/>
          <w:szCs w:val="20"/>
          <w:lang w:eastAsia="ar-SA"/>
        </w:rPr>
      </w:pPr>
      <w:r w:rsidRPr="00A4736D">
        <w:rPr>
          <w:sz w:val="20"/>
          <w:szCs w:val="20"/>
          <w:lang w:eastAsia="ar-SA"/>
        </w:rPr>
        <w:t>по запросу Комиссии предоставляют в ее адрес заключения по вопросам, связанным с проведением публичных слушаний или общественных обсуждений;</w:t>
      </w:r>
    </w:p>
    <w:p w:rsidR="00A4736D" w:rsidRPr="00A4736D" w:rsidRDefault="00A4736D" w:rsidP="00A4736D">
      <w:pPr>
        <w:widowControl w:val="0"/>
        <w:numPr>
          <w:ilvl w:val="0"/>
          <w:numId w:val="34"/>
        </w:numPr>
        <w:tabs>
          <w:tab w:val="num" w:pos="-851"/>
          <w:tab w:val="left" w:pos="-426"/>
          <w:tab w:val="left" w:pos="1047"/>
          <w:tab w:val="left" w:pos="1474"/>
          <w:tab w:val="left" w:pos="1901"/>
          <w:tab w:val="left" w:pos="2328"/>
        </w:tabs>
        <w:suppressAutoHyphens/>
        <w:autoSpaceDE w:val="0"/>
        <w:spacing w:line="300" w:lineRule="auto"/>
        <w:ind w:left="0" w:firstLine="709"/>
        <w:jc w:val="both"/>
        <w:rPr>
          <w:sz w:val="20"/>
          <w:szCs w:val="20"/>
          <w:lang w:eastAsia="ar-SA"/>
        </w:rPr>
      </w:pPr>
      <w:r w:rsidRPr="00A4736D">
        <w:rPr>
          <w:sz w:val="20"/>
          <w:szCs w:val="20"/>
          <w:lang w:eastAsia="ar-SA"/>
        </w:rPr>
        <w:t xml:space="preserve">по запросу Комиссии </w:t>
      </w:r>
      <w:proofErr w:type="gramStart"/>
      <w:r w:rsidRPr="00A4736D">
        <w:rPr>
          <w:sz w:val="20"/>
          <w:szCs w:val="20"/>
          <w:lang w:eastAsia="ar-SA"/>
        </w:rPr>
        <w:t>предоставляют заключения</w:t>
      </w:r>
      <w:proofErr w:type="gramEnd"/>
      <w:r w:rsidRPr="00A4736D">
        <w:rPr>
          <w:sz w:val="20"/>
          <w:szCs w:val="20"/>
          <w:lang w:eastAsia="ar-SA"/>
        </w:rPr>
        <w:t xml:space="preserve"> по вопросам предоставления разрешения на условно разрешенный вид использования земельного участка или объекта капитального строительства;</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A4736D" w:rsidRPr="00A4736D" w:rsidRDefault="00A4736D" w:rsidP="00A4736D">
      <w:pPr>
        <w:widowControl w:val="0"/>
        <w:tabs>
          <w:tab w:val="num" w:pos="-851"/>
          <w:tab w:val="left" w:pos="-426"/>
          <w:tab w:val="left" w:pos="1134"/>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26" w:name="_Toc149294609"/>
      <w:bookmarkStart w:id="27" w:name="_Toc28182317"/>
      <w:r w:rsidRPr="00A4736D">
        <w:rPr>
          <w:b/>
          <w:sz w:val="20"/>
          <w:szCs w:val="20"/>
          <w:lang w:eastAsia="ar-SA"/>
        </w:rPr>
        <w:t xml:space="preserve">ГЛАВА </w:t>
      </w:r>
      <w:r w:rsidRPr="00A4736D">
        <w:rPr>
          <w:b/>
          <w:sz w:val="20"/>
          <w:szCs w:val="20"/>
          <w:lang w:val="en-US" w:eastAsia="ar-SA"/>
        </w:rPr>
        <w:t>IV</w:t>
      </w:r>
      <w:r w:rsidRPr="00A4736D">
        <w:rPr>
          <w:b/>
          <w:sz w:val="20"/>
          <w:szCs w:val="20"/>
          <w:lang w:eastAsia="ar-SA"/>
        </w:rPr>
        <w:t>. ИЗМЕНЕНИЕ ВИДОВ РАЗРЕШЕННОГО ИСПОЛЬЗОВАНИЯ НЕДВИЖИМОСТИ ФИЗИЧЕСКИМИ И ЮРИДИЧЕСКИМИ ЛИЦАМИ</w:t>
      </w:r>
      <w:bookmarkEnd w:id="26"/>
      <w:bookmarkEnd w:id="27"/>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28" w:name="_Toc149294610"/>
      <w:bookmarkStart w:id="29" w:name="_Toc28182318"/>
      <w:r w:rsidRPr="00A4736D">
        <w:rPr>
          <w:b/>
          <w:sz w:val="20"/>
          <w:szCs w:val="20"/>
          <w:lang w:eastAsia="ar-SA"/>
        </w:rPr>
        <w:t>Статья 10. Изменение видов разрешенного использования земельных участков и объектов капитального строительства</w:t>
      </w:r>
      <w:bookmarkEnd w:id="28"/>
      <w:bookmarkEnd w:id="29"/>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1. </w:t>
      </w:r>
      <w:proofErr w:type="gramStart"/>
      <w:r w:rsidRPr="00A4736D">
        <w:rPr>
          <w:sz w:val="20"/>
          <w:szCs w:val="20"/>
          <w:lang w:eastAsia="ar-SA"/>
        </w:rPr>
        <w:t>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roofErr w:type="gramEnd"/>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w:t>
      </w:r>
      <w:proofErr w:type="spellStart"/>
      <w:r w:rsidRPr="00A4736D">
        <w:rPr>
          <w:sz w:val="20"/>
          <w:szCs w:val="20"/>
          <w:lang w:eastAsia="ar-SA"/>
        </w:rPr>
        <w:t>правоудостоверяющей</w:t>
      </w:r>
      <w:proofErr w:type="spellEnd"/>
      <w:r w:rsidRPr="00A4736D">
        <w:rPr>
          <w:sz w:val="20"/>
          <w:szCs w:val="20"/>
          <w:lang w:eastAsia="ar-SA"/>
        </w:rPr>
        <w:t xml:space="preserve"> документации, предусмотренной законодательством Российской Федерации.</w:t>
      </w:r>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r w:rsidRPr="00A4736D">
        <w:rPr>
          <w:sz w:val="20"/>
          <w:szCs w:val="20"/>
          <w:lang w:eastAsia="ar-SA"/>
        </w:rPr>
        <w:t xml:space="preserve">6. </w:t>
      </w:r>
      <w:proofErr w:type="gramStart"/>
      <w:r w:rsidRPr="00A4736D">
        <w:rPr>
          <w:sz w:val="20"/>
          <w:szCs w:val="20"/>
          <w:lang w:eastAsia="ar-SA"/>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roofErr w:type="gramEnd"/>
    </w:p>
    <w:p w:rsidR="00A4736D" w:rsidRPr="00A4736D" w:rsidRDefault="00A4736D" w:rsidP="00A4736D">
      <w:pPr>
        <w:spacing w:before="120" w:after="120"/>
        <w:ind w:firstLine="567"/>
        <w:jc w:val="both"/>
        <w:rPr>
          <w:sz w:val="20"/>
          <w:szCs w:val="20"/>
          <w:lang w:eastAsia="zh-CN"/>
        </w:rPr>
      </w:pPr>
      <w:r w:rsidRPr="00A4736D">
        <w:rPr>
          <w:sz w:val="20"/>
          <w:szCs w:val="20"/>
          <w:lang w:eastAsia="zh-CN"/>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в случае, если после такого изменения размеры земельного участка не будут соответствовать градостроительному регламенту;</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xml:space="preserve">9. </w:t>
      </w:r>
      <w:proofErr w:type="gramStart"/>
      <w:r w:rsidRPr="00A4736D">
        <w:rPr>
          <w:sz w:val="20"/>
          <w:szCs w:val="20"/>
          <w:lang w:eastAsia="zh-CN"/>
        </w:rPr>
        <w:t xml:space="preserve">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 указанных в пункте 4 статьи 36 и в пункте 6 статьи 36 </w:t>
      </w:r>
      <w:r w:rsidRPr="00A4736D">
        <w:rPr>
          <w:sz w:val="20"/>
          <w:szCs w:val="20"/>
          <w:lang w:eastAsia="zh-CN"/>
        </w:rPr>
        <w:lastRenderedPageBreak/>
        <w:t>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roofErr w:type="gramEnd"/>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30" w:name="_Toc149294611"/>
      <w:bookmarkStart w:id="31" w:name="_Toc28182319"/>
      <w:r w:rsidRPr="00A4736D">
        <w:rPr>
          <w:b/>
          <w:sz w:val="20"/>
          <w:szCs w:val="20"/>
          <w:lang w:eastAsia="ar-SA"/>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30"/>
      <w:bookmarkEnd w:id="31"/>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64" w:history="1">
        <w:r w:rsidRPr="00A4736D">
          <w:rPr>
            <w:rFonts w:eastAsia="Arial"/>
            <w:color w:val="0000FF"/>
            <w:sz w:val="20"/>
            <w:szCs w:val="20"/>
            <w:u w:val="single"/>
            <w:lang w:eastAsia="ar-SA"/>
          </w:rPr>
          <w:t>закона</w:t>
        </w:r>
      </w:hyperlink>
      <w:r w:rsidRPr="00A4736D">
        <w:rPr>
          <w:rFonts w:eastAsia="Arial"/>
          <w:sz w:val="20"/>
          <w:szCs w:val="20"/>
          <w:lang w:eastAsia="ar-SA"/>
        </w:rPr>
        <w:t xml:space="preserve"> от 6 апреля 2011 года N 63-ФЗ "Об электронной подписи" (далее - электронный документ, подписанный электронной подписью).</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Вопрос о предоставлении разрешения на условно разрешенный вид использования подлежит обсуждению на публичных слушаниях.</w:t>
      </w:r>
    </w:p>
    <w:p w:rsidR="00A4736D" w:rsidRPr="00A4736D" w:rsidRDefault="00A4736D" w:rsidP="00A4736D">
      <w:pPr>
        <w:autoSpaceDN w:val="0"/>
        <w:ind w:firstLine="540"/>
        <w:jc w:val="both"/>
        <w:rPr>
          <w:sz w:val="20"/>
          <w:szCs w:val="20"/>
        </w:rPr>
      </w:pPr>
      <w:r w:rsidRPr="00A4736D">
        <w:rPr>
          <w:sz w:val="20"/>
          <w:szCs w:val="20"/>
        </w:rPr>
        <w:t xml:space="preserve">2. </w:t>
      </w:r>
      <w:proofErr w:type="gramStart"/>
      <w:r w:rsidRPr="00A4736D">
        <w:rPr>
          <w:sz w:val="20"/>
          <w:szCs w:val="20"/>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4736D">
        <w:rPr>
          <w:sz w:val="20"/>
          <w:szCs w:val="20"/>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4736D" w:rsidRPr="00A4736D" w:rsidRDefault="00A4736D" w:rsidP="00A4736D">
      <w:pPr>
        <w:autoSpaceDN w:val="0"/>
        <w:ind w:firstLine="540"/>
        <w:jc w:val="both"/>
        <w:rPr>
          <w:sz w:val="20"/>
          <w:szCs w:val="20"/>
        </w:rPr>
      </w:pPr>
      <w:r w:rsidRPr="00A4736D">
        <w:rPr>
          <w:sz w:val="20"/>
          <w:szCs w:val="20"/>
        </w:rPr>
        <w:t>3.В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5. На основании указанных в пункте 2 настоящей статьи рекомендаций Глава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городского поселения в сети Интернет.</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7. </w:t>
      </w:r>
      <w:proofErr w:type="gramStart"/>
      <w:r w:rsidRPr="00A4736D">
        <w:rPr>
          <w:rFonts w:eastAsia="Arial"/>
          <w:sz w:val="20"/>
          <w:szCs w:val="20"/>
          <w:lang w:eastAsia="ar-SA"/>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5" w:history="1">
        <w:r w:rsidRPr="00A4736D">
          <w:rPr>
            <w:rFonts w:eastAsia="Arial"/>
            <w:color w:val="0000FF"/>
            <w:sz w:val="20"/>
            <w:szCs w:val="20"/>
            <w:u w:val="single"/>
            <w:lang w:eastAsia="ar-SA"/>
          </w:rPr>
          <w:t>части 2 статьи 55.32</w:t>
        </w:r>
      </w:hyperlink>
      <w:r w:rsidRPr="00A4736D">
        <w:rPr>
          <w:rFonts w:eastAsia="Arial"/>
          <w:sz w:val="20"/>
          <w:szCs w:val="20"/>
          <w:lang w:eastAsia="ar-SA"/>
        </w:rPr>
        <w:t xml:space="preserve">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A4736D">
        <w:rPr>
          <w:rFonts w:eastAsia="Arial"/>
          <w:sz w:val="20"/>
          <w:szCs w:val="20"/>
          <w:lang w:eastAsia="ar-SA"/>
        </w:rPr>
        <w:t xml:space="preserve"> </w:t>
      </w:r>
      <w:proofErr w:type="gramStart"/>
      <w:r w:rsidRPr="00A4736D">
        <w:rPr>
          <w:rFonts w:eastAsia="Arial"/>
          <w:sz w:val="20"/>
          <w:szCs w:val="20"/>
          <w:lang w:eastAsia="ar-SA"/>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66" w:history="1">
        <w:r w:rsidRPr="00A4736D">
          <w:rPr>
            <w:rFonts w:eastAsia="Arial"/>
            <w:color w:val="0000FF"/>
            <w:sz w:val="20"/>
            <w:szCs w:val="20"/>
            <w:u w:val="single"/>
            <w:lang w:eastAsia="ar-SA"/>
          </w:rPr>
          <w:t>части 2 статьи 55.32</w:t>
        </w:r>
      </w:hyperlink>
      <w:r w:rsidRPr="00A4736D">
        <w:rPr>
          <w:rFonts w:eastAsia="Arial"/>
          <w:sz w:val="20"/>
          <w:szCs w:val="20"/>
          <w:lang w:eastAsia="ar-SA"/>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A4736D">
        <w:rPr>
          <w:rFonts w:eastAsia="Arial"/>
          <w:sz w:val="20"/>
          <w:szCs w:val="20"/>
          <w:lang w:eastAsia="ar-SA"/>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bCs/>
          <w:iCs/>
          <w:sz w:val="20"/>
          <w:szCs w:val="20"/>
          <w:lang w:eastAsia="ar-SA"/>
        </w:rPr>
      </w:pPr>
      <w:bookmarkStart w:id="32" w:name="_Toc149294612"/>
      <w:bookmarkStart w:id="33" w:name="_Toc28182320"/>
      <w:r w:rsidRPr="00A4736D">
        <w:rPr>
          <w:b/>
          <w:bCs/>
          <w:iCs/>
          <w:sz w:val="20"/>
          <w:szCs w:val="20"/>
          <w:lang w:eastAsia="ar-SA"/>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bookmarkEnd w:id="33"/>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suppressAutoHyphens/>
        <w:autoSpaceDE w:val="0"/>
        <w:ind w:firstLine="540"/>
        <w:jc w:val="both"/>
        <w:rPr>
          <w:sz w:val="20"/>
          <w:szCs w:val="20"/>
        </w:rPr>
      </w:pPr>
      <w:r w:rsidRPr="00A4736D">
        <w:rPr>
          <w:sz w:val="20"/>
          <w:szCs w:val="20"/>
          <w:lang w:eastAsia="ar-SA"/>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r w:rsidRPr="00A4736D">
        <w:rPr>
          <w:sz w:val="20"/>
          <w:szCs w:val="20"/>
        </w:rPr>
        <w:t xml:space="preserve">Заявление о предоставлении разрешения на отклонение от предельных параметров разрешенного строительства, </w:t>
      </w:r>
      <w:r w:rsidRPr="00A4736D">
        <w:rPr>
          <w:sz w:val="20"/>
          <w:szCs w:val="20"/>
        </w:rPr>
        <w:lastRenderedPageBreak/>
        <w:t>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r w:rsidRPr="00A4736D">
        <w:rPr>
          <w:rFonts w:eastAsia="Arial"/>
          <w:sz w:val="20"/>
          <w:szCs w:val="20"/>
          <w:lang w:eastAsia="ar-SA"/>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A4736D" w:rsidRPr="00A4736D" w:rsidRDefault="00A4736D" w:rsidP="00A4736D">
      <w:pPr>
        <w:autoSpaceDN w:val="0"/>
        <w:ind w:firstLine="540"/>
        <w:jc w:val="both"/>
        <w:rPr>
          <w:sz w:val="20"/>
          <w:szCs w:val="20"/>
        </w:rPr>
      </w:pPr>
      <w:r w:rsidRPr="00A4736D">
        <w:rPr>
          <w:sz w:val="20"/>
          <w:szCs w:val="20"/>
          <w:lang w:eastAsia="ar-SA"/>
        </w:rPr>
        <w:t xml:space="preserve">1.1. </w:t>
      </w:r>
      <w:r w:rsidRPr="00A4736D">
        <w:rPr>
          <w:sz w:val="20"/>
          <w:szCs w:val="2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r w:rsidRPr="00A4736D">
        <w:rPr>
          <w:rFonts w:eastAsia="Arial"/>
          <w:sz w:val="20"/>
          <w:szCs w:val="20"/>
          <w:lang w:eastAsia="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r w:rsidRPr="00A4736D">
        <w:rPr>
          <w:rFonts w:eastAsia="Arial"/>
          <w:sz w:val="20"/>
          <w:szCs w:val="20"/>
          <w:lang w:eastAsia="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4736D" w:rsidRPr="00A4736D" w:rsidRDefault="00A4736D" w:rsidP="00A4736D">
      <w:pPr>
        <w:widowControl w:val="0"/>
        <w:suppressAutoHyphens/>
        <w:autoSpaceDE w:val="0"/>
        <w:ind w:firstLine="540"/>
        <w:jc w:val="both"/>
        <w:rPr>
          <w:rFonts w:eastAsia="Arial"/>
          <w:sz w:val="20"/>
          <w:szCs w:val="20"/>
          <w:lang w:eastAsia="ar-SA"/>
        </w:rPr>
      </w:pPr>
      <w:r w:rsidRPr="00A4736D">
        <w:rPr>
          <w:rFonts w:eastAsia="Arial"/>
          <w:sz w:val="20"/>
          <w:szCs w:val="20"/>
          <w:lang w:eastAsia="ar-SA"/>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w:t>
      </w:r>
      <w:hyperlink r:id="rId67" w:history="1">
        <w:r w:rsidRPr="00A4736D">
          <w:rPr>
            <w:rFonts w:eastAsia="Arial"/>
            <w:color w:val="0000FF"/>
            <w:sz w:val="20"/>
            <w:szCs w:val="20"/>
            <w:u w:val="single"/>
            <w:lang w:eastAsia="ar-SA"/>
          </w:rPr>
          <w:t>части 1.1</w:t>
        </w:r>
      </w:hyperlink>
      <w:r w:rsidRPr="00A4736D">
        <w:rPr>
          <w:rFonts w:eastAsia="Arial"/>
          <w:sz w:val="20"/>
          <w:szCs w:val="20"/>
          <w:lang w:eastAsia="ar-SA"/>
        </w:rPr>
        <w:t xml:space="preserve"> настоящей статьи, подлежит рассмотрению на общественных обсуждениях или публичных слушаниях, проводимых в порядке, установленном </w:t>
      </w:r>
      <w:hyperlink r:id="rId68" w:anchor="dst2104" w:history="1">
        <w:r w:rsidRPr="00A4736D">
          <w:rPr>
            <w:rFonts w:eastAsia="Arial"/>
            <w:color w:val="0000FF"/>
            <w:sz w:val="20"/>
            <w:szCs w:val="20"/>
            <w:u w:val="single"/>
            <w:lang w:eastAsia="ar-SA"/>
          </w:rPr>
          <w:t>статьей 5.1</w:t>
        </w:r>
      </w:hyperlink>
      <w:r w:rsidRPr="00A4736D">
        <w:rPr>
          <w:rFonts w:eastAsia="Arial"/>
          <w:sz w:val="20"/>
          <w:szCs w:val="20"/>
          <w:lang w:eastAsia="ar-SA"/>
        </w:rPr>
        <w:t> Градостроительного кодекса Российской Федерации, с учетом положений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bookmarkStart w:id="34" w:name="dst2203"/>
      <w:bookmarkEnd w:id="34"/>
      <w:r w:rsidRPr="00A4736D">
        <w:rPr>
          <w:rFonts w:eastAsia="Arial"/>
          <w:sz w:val="20"/>
          <w:szCs w:val="20"/>
          <w:lang w:eastAsia="ar-SA"/>
        </w:rPr>
        <w:t xml:space="preserve">5. </w:t>
      </w:r>
      <w:proofErr w:type="gramStart"/>
      <w:r w:rsidRPr="00A4736D">
        <w:rPr>
          <w:rFonts w:eastAsia="Arial"/>
          <w:sz w:val="20"/>
          <w:szCs w:val="20"/>
          <w:lang w:eastAsia="ar-SA"/>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городского поселения.</w:t>
      </w:r>
      <w:proofErr w:type="gramEnd"/>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r w:rsidRPr="00A4736D">
        <w:rPr>
          <w:rFonts w:eastAsia="Arial"/>
          <w:sz w:val="20"/>
          <w:szCs w:val="20"/>
          <w:lang w:eastAsia="ar-SA"/>
        </w:rPr>
        <w:t>6. На основании указанных в пункте 5 настоящей статьи рекомендаций Глава городского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9" w:history="1">
        <w:r w:rsidRPr="00A4736D">
          <w:rPr>
            <w:rFonts w:eastAsia="Arial"/>
            <w:color w:val="0000FF"/>
            <w:sz w:val="20"/>
            <w:szCs w:val="20"/>
            <w:u w:val="single"/>
            <w:lang w:eastAsia="ar-SA"/>
          </w:rPr>
          <w:t>части 2 статьи 55.32</w:t>
        </w:r>
      </w:hyperlink>
      <w:r w:rsidRPr="00A4736D">
        <w:rPr>
          <w:rFonts w:eastAsia="Arial"/>
          <w:sz w:val="20"/>
          <w:szCs w:val="20"/>
          <w:lang w:eastAsia="ar-SA"/>
        </w:rPr>
        <w:t xml:space="preserve">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A4736D">
        <w:rPr>
          <w:rFonts w:eastAsia="Arial"/>
          <w:sz w:val="20"/>
          <w:szCs w:val="20"/>
          <w:lang w:eastAsia="ar-SA"/>
        </w:rPr>
        <w:t>до</w:t>
      </w:r>
      <w:proofErr w:type="gramEnd"/>
      <w:r w:rsidRPr="00A4736D">
        <w:rPr>
          <w:rFonts w:eastAsia="Arial"/>
          <w:sz w:val="20"/>
          <w:szCs w:val="20"/>
          <w:lang w:eastAsia="ar-SA"/>
        </w:rPr>
        <w:t xml:space="preserve"> </w:t>
      </w:r>
      <w:proofErr w:type="gramStart"/>
      <w:r w:rsidRPr="00A4736D">
        <w:rPr>
          <w:rFonts w:eastAsia="Arial"/>
          <w:sz w:val="20"/>
          <w:szCs w:val="20"/>
          <w:lang w:eastAsia="ar-SA"/>
        </w:rPr>
        <w:t>ее</w:t>
      </w:r>
      <w:proofErr w:type="gramEnd"/>
      <w:r w:rsidRPr="00A4736D">
        <w:rPr>
          <w:rFonts w:eastAsia="Arial"/>
          <w:sz w:val="20"/>
          <w:szCs w:val="20"/>
          <w:lang w:eastAsia="ar-SA"/>
        </w:rPr>
        <w:t xml:space="preserve"> </w:t>
      </w:r>
      <w:proofErr w:type="gramStart"/>
      <w:r w:rsidRPr="00A4736D">
        <w:rPr>
          <w:rFonts w:eastAsia="Arial"/>
          <w:sz w:val="20"/>
          <w:szCs w:val="20"/>
          <w:lang w:eastAsia="ar-SA"/>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70" w:history="1">
        <w:r w:rsidRPr="00A4736D">
          <w:rPr>
            <w:rFonts w:eastAsia="Arial"/>
            <w:color w:val="0000FF"/>
            <w:sz w:val="20"/>
            <w:szCs w:val="20"/>
            <w:u w:val="single"/>
            <w:lang w:eastAsia="ar-SA"/>
          </w:rPr>
          <w:t>части 2 статьи 55.32</w:t>
        </w:r>
      </w:hyperlink>
      <w:r w:rsidRPr="00A4736D">
        <w:rPr>
          <w:rFonts w:eastAsia="Arial"/>
          <w:sz w:val="20"/>
          <w:szCs w:val="20"/>
          <w:lang w:eastAsia="ar-SA"/>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w:t>
      </w:r>
      <w:proofErr w:type="gramEnd"/>
      <w:r w:rsidRPr="00A4736D">
        <w:rPr>
          <w:rFonts w:eastAsia="Arial"/>
          <w:sz w:val="20"/>
          <w:szCs w:val="20"/>
          <w:lang w:eastAsia="ar-SA"/>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4736D" w:rsidRPr="00A4736D" w:rsidRDefault="00A4736D" w:rsidP="00A4736D">
      <w:pPr>
        <w:tabs>
          <w:tab w:val="left" w:pos="240"/>
          <w:tab w:val="left" w:pos="560"/>
        </w:tabs>
        <w:suppressAutoHyphens/>
        <w:autoSpaceDE w:val="0"/>
        <w:ind w:firstLine="560"/>
        <w:jc w:val="both"/>
        <w:rPr>
          <w:rFonts w:eastAsia="Arial"/>
          <w:sz w:val="20"/>
          <w:szCs w:val="20"/>
          <w:lang w:eastAsia="ar-SA"/>
        </w:rPr>
      </w:pPr>
      <w:r w:rsidRPr="00A4736D">
        <w:rPr>
          <w:rFonts w:eastAsia="Arial"/>
          <w:sz w:val="20"/>
          <w:szCs w:val="20"/>
          <w:lang w:eastAsia="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4736D" w:rsidRPr="00A4736D" w:rsidRDefault="00A4736D" w:rsidP="00A4736D">
      <w:pPr>
        <w:tabs>
          <w:tab w:val="num" w:pos="-851"/>
          <w:tab w:val="left" w:pos="-426"/>
        </w:tabs>
        <w:suppressAutoHyphens/>
        <w:autoSpaceDE w:val="0"/>
        <w:ind w:firstLine="709"/>
        <w:jc w:val="both"/>
        <w:rPr>
          <w:rFonts w:eastAsia="Arial"/>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35" w:name="_Toc149294613"/>
      <w:bookmarkStart w:id="36" w:name="_Toc28182321"/>
      <w:r w:rsidRPr="00A4736D">
        <w:rPr>
          <w:b/>
          <w:sz w:val="20"/>
          <w:szCs w:val="20"/>
          <w:lang w:eastAsia="ar-SA"/>
        </w:rPr>
        <w:t xml:space="preserve">ГЛАВА </w:t>
      </w:r>
      <w:r w:rsidRPr="00A4736D">
        <w:rPr>
          <w:b/>
          <w:sz w:val="20"/>
          <w:szCs w:val="20"/>
          <w:lang w:val="en-US" w:eastAsia="ar-SA"/>
        </w:rPr>
        <w:t>V</w:t>
      </w:r>
      <w:r w:rsidRPr="00A4736D">
        <w:rPr>
          <w:b/>
          <w:sz w:val="20"/>
          <w:szCs w:val="20"/>
          <w:lang w:eastAsia="ar-SA"/>
        </w:rPr>
        <w:t>. ПОРЯДОК ВЫДАЧИ РАЗРЕШЕНИЯ НА СТРОИТЕЛЬСТВО, РАЗРЕШЕНИЯ НА ВВОД ОБЪЕКТА В ЭКСПЛУАТАЦИЮ</w:t>
      </w:r>
      <w:bookmarkEnd w:id="35"/>
      <w:bookmarkEnd w:id="36"/>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keepNext/>
        <w:tabs>
          <w:tab w:val="num" w:pos="-851"/>
          <w:tab w:val="left" w:pos="-426"/>
        </w:tabs>
        <w:suppressAutoHyphens/>
        <w:ind w:firstLine="709"/>
        <w:jc w:val="both"/>
        <w:outlineLvl w:val="0"/>
        <w:rPr>
          <w:b/>
          <w:sz w:val="20"/>
          <w:szCs w:val="20"/>
          <w:lang w:eastAsia="ar-SA"/>
        </w:rPr>
      </w:pPr>
      <w:bookmarkStart w:id="37" w:name="_Toc149294614"/>
      <w:bookmarkStart w:id="38" w:name="_Toc28182322"/>
      <w:r w:rsidRPr="00A4736D">
        <w:rPr>
          <w:b/>
          <w:sz w:val="20"/>
          <w:szCs w:val="20"/>
          <w:lang w:eastAsia="ar-SA"/>
        </w:rPr>
        <w:t>Статья 13. Порядок выдачи разрешения на строительство</w:t>
      </w:r>
      <w:bookmarkEnd w:id="37"/>
      <w:bookmarkEnd w:id="38"/>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 В целях строительства или реконструкции объекта индивидуального жилищного строительства или садового дома застройщик подает уведомление о планируемом строительстве.</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lastRenderedPageBreak/>
        <w:t xml:space="preserve">4. При строительстве индивидуального жилищного дома или садового дома разрешение на строительство не требуется. В таком случае застройщиком подается уведомление о планируемом строительстве индивидуального жилищного дома или садового дома подается в порядке, предусмотренном статьей 51.1. Градостроительного кодекса Российской Федерации. В порядке, предусмотренном статьей 51.1. </w:t>
      </w:r>
      <w:proofErr w:type="gramStart"/>
      <w:r w:rsidRPr="00A4736D">
        <w:rPr>
          <w:rFonts w:eastAsia="Arial"/>
          <w:sz w:val="20"/>
          <w:szCs w:val="20"/>
          <w:lang w:eastAsia="ar-SA"/>
        </w:rPr>
        <w:t>Градостроительного кодекса Российской Федерации уполномоченный орган направляет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A4736D">
        <w:rPr>
          <w:rFonts w:eastAsia="Arial"/>
          <w:sz w:val="20"/>
          <w:szCs w:val="20"/>
          <w:lang w:eastAsia="ar-SA"/>
        </w:rPr>
        <w:t xml:space="preserve"> (или) недопустимости размещения объекта индивидуального жилищного строительства или садового дома на земельном участке.</w:t>
      </w:r>
    </w:p>
    <w:p w:rsidR="00A4736D" w:rsidRPr="00A4736D" w:rsidRDefault="00A4736D" w:rsidP="00A4736D">
      <w:pPr>
        <w:widowControl w:val="0"/>
        <w:tabs>
          <w:tab w:val="num" w:pos="-851"/>
          <w:tab w:val="left" w:pos="-426"/>
        </w:tabs>
        <w:suppressAutoHyphens/>
        <w:autoSpaceDE w:val="0"/>
        <w:autoSpaceDN w:val="0"/>
        <w:adjustRightInd w:val="0"/>
        <w:ind w:firstLine="709"/>
        <w:jc w:val="both"/>
        <w:rPr>
          <w:rFonts w:eastAsia="Arial"/>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39" w:name="_Toc149294615"/>
      <w:bookmarkStart w:id="40" w:name="_Toc28182323"/>
      <w:r w:rsidRPr="00A4736D">
        <w:rPr>
          <w:b/>
          <w:sz w:val="20"/>
          <w:szCs w:val="20"/>
          <w:lang w:eastAsia="ar-SA"/>
        </w:rPr>
        <w:t>Статья 14. Порядок выдачи разрешения на ввод объекта в эксплуатацию</w:t>
      </w:r>
      <w:bookmarkEnd w:id="39"/>
      <w:bookmarkEnd w:id="40"/>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 xml:space="preserve">1. </w:t>
      </w:r>
      <w:proofErr w:type="gramStart"/>
      <w:r w:rsidRPr="00A4736D">
        <w:rPr>
          <w:rFonts w:eastAsia="Arial"/>
          <w:sz w:val="20"/>
          <w:szCs w:val="20"/>
          <w:lang w:eastAsia="ar-SA"/>
        </w:rPr>
        <w:t>Разрешение на ввод объекта в эксплуатацию выдается в соответствии со статьей 55 Градостроительного кодекса Российской Федерации и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w:t>
      </w:r>
      <w:proofErr w:type="gramEnd"/>
      <w:r w:rsidRPr="00A4736D">
        <w:rPr>
          <w:rFonts w:eastAsia="Arial"/>
          <w:sz w:val="20"/>
          <w:szCs w:val="20"/>
          <w:lang w:eastAsia="ar-SA"/>
        </w:rPr>
        <w:t xml:space="preserve"> </w:t>
      </w:r>
      <w:proofErr w:type="gramStart"/>
      <w:r w:rsidRPr="00A4736D">
        <w:rPr>
          <w:rFonts w:eastAsia="Arial"/>
          <w:sz w:val="20"/>
          <w:szCs w:val="20"/>
          <w:lang w:eastAsia="ar-SA"/>
        </w:rPr>
        <w:t>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w:t>
      </w:r>
      <w:proofErr w:type="gramEnd"/>
      <w:r w:rsidRPr="00A4736D">
        <w:rPr>
          <w:rFonts w:eastAsia="Arial"/>
          <w:sz w:val="20"/>
          <w:szCs w:val="20"/>
          <w:lang w:eastAsia="ar-SA"/>
        </w:rPr>
        <w:t xml:space="preserve">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если в соответствии с </w:t>
      </w:r>
      <w:hyperlink r:id="rId71" w:anchor="dst100836" w:history="1">
        <w:r w:rsidRPr="00A4736D">
          <w:rPr>
            <w:rFonts w:eastAsia="Arial"/>
            <w:color w:val="0000FF"/>
            <w:sz w:val="20"/>
            <w:szCs w:val="20"/>
            <w:u w:val="single"/>
            <w:lang w:eastAsia="ar-SA"/>
          </w:rPr>
          <w:t>частью 17 статьи 51</w:t>
        </w:r>
      </w:hyperlink>
      <w:r w:rsidRPr="00A4736D">
        <w:rPr>
          <w:rFonts w:eastAsia="Arial"/>
          <w:sz w:val="20"/>
          <w:szCs w:val="20"/>
          <w:lang w:eastAsia="ar-SA"/>
        </w:rPr>
        <w:t xml:space="preserve"> Градостроительного кодекса Российской Федерации не требуется выдача разрешения на строительство.</w:t>
      </w:r>
    </w:p>
    <w:p w:rsidR="00A4736D" w:rsidRPr="00A4736D" w:rsidRDefault="00A4736D" w:rsidP="00A4736D">
      <w:pPr>
        <w:suppressAutoHyphens/>
        <w:autoSpaceDE w:val="0"/>
        <w:ind w:firstLine="709"/>
        <w:jc w:val="both"/>
        <w:rPr>
          <w:rFonts w:eastAsia="Arial"/>
          <w:sz w:val="20"/>
          <w:szCs w:val="20"/>
          <w:lang w:eastAsia="ar-SA"/>
        </w:rPr>
      </w:pPr>
      <w:r w:rsidRPr="00A4736D">
        <w:rPr>
          <w:rFonts w:eastAsia="Arial"/>
          <w:sz w:val="20"/>
          <w:szCs w:val="20"/>
          <w:lang w:eastAsia="ar-SA"/>
        </w:rPr>
        <w:t xml:space="preserve">4. </w:t>
      </w:r>
      <w:proofErr w:type="gramStart"/>
      <w:r w:rsidRPr="00A4736D">
        <w:rPr>
          <w:rFonts w:eastAsia="Arial"/>
          <w:sz w:val="20"/>
          <w:szCs w:val="20"/>
          <w:lang w:eastAsia="ar-SA"/>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уведомление об окончании строительства или реконструкции объекта индивидуального жилищного строительства или садового дома в порядке, предусмотренном статьей 55 Градостроительного кодекса Российской Федерации.</w:t>
      </w:r>
      <w:proofErr w:type="gramEnd"/>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41" w:name="_Toc149294616"/>
      <w:bookmarkStart w:id="42" w:name="_Toc28182324"/>
      <w:r w:rsidRPr="00A4736D">
        <w:rPr>
          <w:b/>
          <w:sz w:val="20"/>
          <w:szCs w:val="20"/>
          <w:lang w:eastAsia="ar-SA"/>
        </w:rPr>
        <w:t xml:space="preserve">ГЛАВА </w:t>
      </w:r>
      <w:r w:rsidRPr="00A4736D">
        <w:rPr>
          <w:b/>
          <w:sz w:val="20"/>
          <w:szCs w:val="20"/>
          <w:lang w:val="en-US" w:eastAsia="ar-SA"/>
        </w:rPr>
        <w:t>VI</w:t>
      </w:r>
      <w:r w:rsidRPr="00A4736D">
        <w:rPr>
          <w:b/>
          <w:sz w:val="20"/>
          <w:szCs w:val="20"/>
          <w:lang w:eastAsia="ar-SA"/>
        </w:rPr>
        <w:t>. ПОРЯДОК ПОДГОТОВКИ И УТВЕРЖДЕНИЯ ДОКУМЕНТАЦИИ ПО ПЛАНИРОВКЕ ТЕРРИТОРИИ</w:t>
      </w:r>
      <w:bookmarkEnd w:id="41"/>
      <w:bookmarkEnd w:id="42"/>
    </w:p>
    <w:p w:rsidR="00A4736D" w:rsidRPr="00A4736D" w:rsidRDefault="00A4736D" w:rsidP="00A4736D">
      <w:pPr>
        <w:keepNext/>
        <w:tabs>
          <w:tab w:val="num" w:pos="-851"/>
          <w:tab w:val="left" w:pos="-426"/>
        </w:tabs>
        <w:suppressAutoHyphens/>
        <w:ind w:firstLine="709"/>
        <w:jc w:val="center"/>
        <w:outlineLvl w:val="0"/>
        <w:rPr>
          <w:b/>
          <w:color w:val="000000"/>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color w:val="000000"/>
          <w:sz w:val="20"/>
          <w:szCs w:val="20"/>
          <w:lang w:eastAsia="ar-SA"/>
        </w:rPr>
      </w:pPr>
      <w:bookmarkStart w:id="43" w:name="_Toc149294617"/>
      <w:bookmarkStart w:id="44" w:name="_Toc28182325"/>
      <w:r w:rsidRPr="00A4736D">
        <w:rPr>
          <w:b/>
          <w:color w:val="000000"/>
          <w:sz w:val="20"/>
          <w:szCs w:val="20"/>
          <w:lang w:eastAsia="ar-SA"/>
        </w:rPr>
        <w:t>Статья 15. Порядок подготовки документации по планировке территории органами местного самоуправления</w:t>
      </w:r>
      <w:bookmarkEnd w:id="43"/>
      <w:bookmarkEnd w:id="44"/>
    </w:p>
    <w:p w:rsidR="00A4736D" w:rsidRPr="00A4736D" w:rsidRDefault="00A4736D" w:rsidP="00A4736D">
      <w:pPr>
        <w:tabs>
          <w:tab w:val="num" w:pos="-851"/>
          <w:tab w:val="left" w:pos="-426"/>
        </w:tabs>
        <w:suppressAutoHyphens/>
        <w:ind w:firstLine="709"/>
        <w:jc w:val="both"/>
        <w:rPr>
          <w:color w:val="000000"/>
          <w:sz w:val="20"/>
          <w:szCs w:val="20"/>
          <w:lang w:eastAsia="ar-SA"/>
        </w:rPr>
      </w:pP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 xml:space="preserve">Решение о подготовке документации по планировке территории применительно к территории поселения, за исключением случаев, указанных в </w:t>
      </w:r>
      <w:hyperlink r:id="rId72" w:history="1">
        <w:r w:rsidRPr="00A4736D">
          <w:rPr>
            <w:color w:val="0000FF"/>
            <w:sz w:val="20"/>
            <w:szCs w:val="20"/>
            <w:u w:val="single"/>
            <w:lang w:eastAsia="ar-SA"/>
          </w:rPr>
          <w:t>частях 2</w:t>
        </w:r>
      </w:hyperlink>
      <w:r w:rsidRPr="00A4736D">
        <w:rPr>
          <w:color w:val="000000"/>
          <w:sz w:val="20"/>
          <w:szCs w:val="20"/>
          <w:lang w:eastAsia="ar-SA"/>
        </w:rPr>
        <w:t xml:space="preserve"> - </w:t>
      </w:r>
      <w:hyperlink r:id="rId73" w:history="1">
        <w:r w:rsidRPr="00A4736D">
          <w:rPr>
            <w:color w:val="0000FF"/>
            <w:sz w:val="20"/>
            <w:szCs w:val="20"/>
            <w:u w:val="single"/>
            <w:lang w:eastAsia="ar-SA"/>
          </w:rPr>
          <w:t>4.2</w:t>
        </w:r>
      </w:hyperlink>
      <w:r w:rsidRPr="00A4736D">
        <w:rPr>
          <w:color w:val="000000"/>
          <w:sz w:val="20"/>
          <w:szCs w:val="20"/>
          <w:lang w:eastAsia="ar-SA"/>
        </w:rPr>
        <w:t xml:space="preserve"> и </w:t>
      </w:r>
      <w:hyperlink r:id="rId74" w:history="1">
        <w:r w:rsidRPr="00A4736D">
          <w:rPr>
            <w:color w:val="0000FF"/>
            <w:sz w:val="20"/>
            <w:szCs w:val="20"/>
            <w:u w:val="single"/>
            <w:lang w:eastAsia="ar-SA"/>
          </w:rPr>
          <w:t>5.2 статьи 45</w:t>
        </w:r>
      </w:hyperlink>
      <w:r w:rsidRPr="00A4736D">
        <w:rPr>
          <w:color w:val="000000"/>
          <w:sz w:val="20"/>
          <w:szCs w:val="20"/>
          <w:lang w:eastAsia="ar-SA"/>
        </w:rPr>
        <w:t xml:space="preserve"> Градостроительного кодекса Российской Федерации, принимается Главой  городского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75" w:history="1">
        <w:r w:rsidRPr="00A4736D">
          <w:rPr>
            <w:color w:val="0000FF"/>
            <w:sz w:val="20"/>
            <w:szCs w:val="20"/>
            <w:u w:val="single"/>
            <w:lang w:eastAsia="ar-SA"/>
          </w:rPr>
          <w:t>части 1.1 статьи 45</w:t>
        </w:r>
      </w:hyperlink>
      <w:r w:rsidRPr="00A4736D">
        <w:rPr>
          <w:color w:val="000000"/>
          <w:sz w:val="20"/>
          <w:szCs w:val="20"/>
          <w:lang w:eastAsia="ar-SA"/>
        </w:rPr>
        <w:t xml:space="preserve"> Градостроительного кодекса Российской Федерации, принятие администрацией  городского поселения решения о подготовке документации по планировке территории не требуется.</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 xml:space="preserve">Указанное в </w:t>
      </w:r>
      <w:hyperlink r:id="rId76" w:history="1">
        <w:r w:rsidRPr="00A4736D">
          <w:rPr>
            <w:color w:val="0000FF"/>
            <w:sz w:val="20"/>
            <w:szCs w:val="20"/>
            <w:u w:val="single"/>
            <w:lang w:eastAsia="ar-SA"/>
          </w:rPr>
          <w:t>пункте 2</w:t>
        </w:r>
      </w:hyperlink>
      <w:r w:rsidRPr="00A4736D">
        <w:rPr>
          <w:color w:val="000000"/>
          <w:sz w:val="20"/>
          <w:szCs w:val="20"/>
          <w:lang w:eastAsia="ar-SA"/>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в сети "Интернет".</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 xml:space="preserve">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w:t>
      </w:r>
      <w:r w:rsidRPr="00A4736D">
        <w:rPr>
          <w:color w:val="000000"/>
          <w:sz w:val="20"/>
          <w:szCs w:val="20"/>
          <w:lang w:eastAsia="ar-SA"/>
        </w:rPr>
        <w:lastRenderedPageBreak/>
        <w:t>порядке, сроках подготовки и содержании документации по планировке территории.</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proofErr w:type="gramStart"/>
      <w:r w:rsidRPr="00A4736D">
        <w:rPr>
          <w:color w:val="000000"/>
          <w:sz w:val="20"/>
          <w:szCs w:val="20"/>
          <w:lang w:eastAsia="ar-SA"/>
        </w:rPr>
        <w:t>Администрация городского поселения в течение двадцати рабочих дней со дня поступления документации по планировке территории, решение об утверждении которой принимается Главой городского поселения, осуществляет проверку такой документации на соответствие документам территориального планирования, правилам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лесохозяйственному регламенту, положениям об особо охраняемой природной территории в соответствии с программами комплексного</w:t>
      </w:r>
      <w:proofErr w:type="gramEnd"/>
      <w:r w:rsidRPr="00A4736D">
        <w:rPr>
          <w:color w:val="000000"/>
          <w:sz w:val="20"/>
          <w:szCs w:val="20"/>
          <w:lang w:eastAsia="ar-SA"/>
        </w:rPr>
        <w:t xml:space="preserve"> </w:t>
      </w:r>
      <w:proofErr w:type="gramStart"/>
      <w:r w:rsidRPr="00A4736D">
        <w:rPr>
          <w:color w:val="000000"/>
          <w:sz w:val="20"/>
          <w:szCs w:val="20"/>
          <w:lang w:eastAsia="ar-SA"/>
        </w:rPr>
        <w:t xml:space="preserve">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комплексным схемам организации дорожного движения, требованиям по обеспечению эффективности организации дорожного движения, указанными в </w:t>
      </w:r>
      <w:hyperlink r:id="rId77" w:history="1">
        <w:r w:rsidRPr="00A4736D">
          <w:rPr>
            <w:color w:val="0000FF"/>
            <w:sz w:val="20"/>
            <w:szCs w:val="20"/>
            <w:u w:val="single"/>
            <w:lang w:eastAsia="ar-SA"/>
          </w:rPr>
          <w:t>части 1 статьи 11</w:t>
        </w:r>
      </w:hyperlink>
      <w:r w:rsidRPr="00A4736D">
        <w:rPr>
          <w:color w:val="000000"/>
          <w:sz w:val="20"/>
          <w:szCs w:val="20"/>
          <w:lang w:eastAsia="ar-SA"/>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 технических регламентов, сводам правил с</w:t>
      </w:r>
      <w:proofErr w:type="gramEnd"/>
      <w:r w:rsidRPr="00A4736D">
        <w:rPr>
          <w:color w:val="000000"/>
          <w:sz w:val="20"/>
          <w:szCs w:val="20"/>
          <w:lang w:eastAsia="ar-SA"/>
        </w:rPr>
        <w:t xml:space="preserve"> учетом материалов и результатов инженерных изысканий, границам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границам территорий выявленных объектов культурного наследия, границам зон с особыми условиями использования территорий.</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По результатам проверки Администрация  городского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Проекты планировки территории и проекты межевания территории, решение об утверждении которых принимается Главой городского поселения, до их утверждения подлежат обязательному рассмотрению на общественных обсуждениях или публичных слушаниях в порядке, предусмотренном статьей 23 настоящих Правил.</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proofErr w:type="gramStart"/>
      <w:r w:rsidRPr="00A4736D">
        <w:rPr>
          <w:color w:val="000000"/>
          <w:sz w:val="20"/>
          <w:szCs w:val="20"/>
          <w:lang w:eastAsia="ar-SA"/>
        </w:rPr>
        <w:t>Администрация  городского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w:t>
      </w:r>
      <w:proofErr w:type="gramEnd"/>
      <w:r w:rsidRPr="00A4736D">
        <w:rPr>
          <w:color w:val="000000"/>
          <w:sz w:val="20"/>
          <w:szCs w:val="20"/>
          <w:lang w:eastAsia="ar-SA"/>
        </w:rPr>
        <w:t xml:space="preserve"> публичных слушаний, а в случае, если общественные обсуждения или публичные слушания не проводятся, в срок, указанный в </w:t>
      </w:r>
      <w:hyperlink r:id="rId78" w:history="1">
        <w:r w:rsidRPr="00A4736D">
          <w:rPr>
            <w:color w:val="0000FF"/>
            <w:sz w:val="20"/>
            <w:szCs w:val="20"/>
            <w:u w:val="single"/>
            <w:lang w:eastAsia="ar-SA"/>
          </w:rPr>
          <w:t>пункте 5</w:t>
        </w:r>
      </w:hyperlink>
      <w:r w:rsidRPr="00A4736D">
        <w:rPr>
          <w:color w:val="000000"/>
          <w:sz w:val="20"/>
          <w:szCs w:val="20"/>
          <w:lang w:eastAsia="ar-SA"/>
        </w:rPr>
        <w:t xml:space="preserve"> настоящей статьи.</w:t>
      </w:r>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proofErr w:type="gramStart"/>
      <w:r w:rsidRPr="00A4736D">
        <w:rPr>
          <w:color w:val="000000"/>
          <w:sz w:val="20"/>
          <w:szCs w:val="20"/>
          <w:lang w:eastAsia="ar-SA"/>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A4736D" w:rsidRPr="00A4736D" w:rsidRDefault="00A4736D" w:rsidP="00A4736D">
      <w:pPr>
        <w:widowControl w:val="0"/>
        <w:numPr>
          <w:ilvl w:val="0"/>
          <w:numId w:val="36"/>
        </w:numPr>
        <w:tabs>
          <w:tab w:val="num" w:pos="-851"/>
          <w:tab w:val="left" w:pos="-567"/>
          <w:tab w:val="left" w:pos="-426"/>
        </w:tabs>
        <w:suppressAutoHyphens/>
        <w:autoSpaceDE w:val="0"/>
        <w:spacing w:line="300" w:lineRule="auto"/>
        <w:ind w:left="0" w:firstLine="709"/>
        <w:jc w:val="both"/>
        <w:rPr>
          <w:color w:val="000000"/>
          <w:sz w:val="20"/>
          <w:szCs w:val="20"/>
          <w:lang w:eastAsia="ar-SA"/>
        </w:rPr>
      </w:pPr>
      <w:r w:rsidRPr="00A4736D">
        <w:rPr>
          <w:color w:val="000000"/>
          <w:sz w:val="20"/>
          <w:szCs w:val="20"/>
          <w:lang w:eastAsia="ar-SA"/>
        </w:rPr>
        <w:t>На основании документации по планировке территории, утвержденной Главой городского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4736D" w:rsidRPr="00A4736D" w:rsidRDefault="00A4736D" w:rsidP="00A4736D">
      <w:pPr>
        <w:keepNext/>
        <w:tabs>
          <w:tab w:val="num" w:pos="-851"/>
          <w:tab w:val="left" w:pos="-426"/>
        </w:tabs>
        <w:suppressAutoHyphens/>
        <w:ind w:firstLine="709"/>
        <w:jc w:val="center"/>
        <w:outlineLvl w:val="0"/>
        <w:rPr>
          <w:b/>
          <w:color w:val="000000"/>
          <w:sz w:val="20"/>
          <w:szCs w:val="20"/>
          <w:lang w:eastAsia="ar-SA"/>
        </w:rPr>
      </w:pPr>
      <w:bookmarkStart w:id="45" w:name="_Toc149294618"/>
      <w:bookmarkStart w:id="46" w:name="_Toc28182326"/>
      <w:bookmarkStart w:id="47" w:name="_Toc421696717"/>
      <w:r w:rsidRPr="00A4736D">
        <w:rPr>
          <w:b/>
          <w:color w:val="000000"/>
          <w:sz w:val="20"/>
          <w:szCs w:val="20"/>
          <w:lang w:eastAsia="ar-SA"/>
        </w:rPr>
        <w:t>Статья 16. Применение правил землепользования и застройки при подготовке проектов планировки территорий</w:t>
      </w:r>
      <w:bookmarkEnd w:id="45"/>
      <w:bookmarkEnd w:id="46"/>
      <w:bookmarkEnd w:id="47"/>
    </w:p>
    <w:p w:rsidR="00A4736D" w:rsidRPr="00A4736D" w:rsidRDefault="00A4736D" w:rsidP="00A4736D">
      <w:pPr>
        <w:spacing w:before="120" w:after="120"/>
        <w:ind w:firstLine="709"/>
        <w:jc w:val="both"/>
        <w:rPr>
          <w:sz w:val="20"/>
          <w:szCs w:val="20"/>
          <w:lang w:eastAsia="zh-CN"/>
        </w:rPr>
      </w:pPr>
      <w:r w:rsidRPr="00A4736D">
        <w:rPr>
          <w:sz w:val="20"/>
          <w:szCs w:val="20"/>
          <w:lang w:eastAsia="zh-CN"/>
        </w:rPr>
        <w:t>1. Подготовка документации по планировке территории  городского  поселения осуществляется на основании настоящих правил землепользования и застройки и Генерального плана городского поселения.</w:t>
      </w:r>
    </w:p>
    <w:p w:rsidR="00A4736D" w:rsidRPr="00A4736D" w:rsidRDefault="00A4736D" w:rsidP="00A4736D">
      <w:pPr>
        <w:spacing w:before="120" w:after="120"/>
        <w:ind w:firstLine="709"/>
        <w:jc w:val="both"/>
        <w:rPr>
          <w:sz w:val="20"/>
          <w:szCs w:val="20"/>
          <w:lang w:eastAsia="zh-CN"/>
        </w:rPr>
      </w:pPr>
      <w:r w:rsidRPr="00A4736D">
        <w:rPr>
          <w:sz w:val="20"/>
          <w:szCs w:val="20"/>
          <w:lang w:eastAsia="zh-CN"/>
        </w:rPr>
        <w:t xml:space="preserve">2. </w:t>
      </w:r>
      <w:proofErr w:type="gramStart"/>
      <w:r w:rsidRPr="00A4736D">
        <w:rPr>
          <w:sz w:val="20"/>
          <w:szCs w:val="20"/>
          <w:lang w:eastAsia="zh-CN"/>
        </w:rPr>
        <w:t>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roofErr w:type="gramEnd"/>
    </w:p>
    <w:p w:rsidR="00A4736D" w:rsidRPr="00A4736D" w:rsidRDefault="00A4736D" w:rsidP="00A4736D">
      <w:pPr>
        <w:spacing w:before="120" w:after="120"/>
        <w:ind w:firstLine="709"/>
        <w:jc w:val="both"/>
        <w:rPr>
          <w:sz w:val="20"/>
          <w:szCs w:val="20"/>
          <w:lang w:eastAsia="zh-CN"/>
        </w:rPr>
      </w:pPr>
      <w:r w:rsidRPr="00A4736D">
        <w:rPr>
          <w:sz w:val="20"/>
          <w:szCs w:val="20"/>
          <w:lang w:eastAsia="zh-CN"/>
        </w:rPr>
        <w:t>проектов планировки территорий  городского поселения следующим образом:</w:t>
      </w:r>
    </w:p>
    <w:p w:rsidR="00A4736D" w:rsidRPr="00A4736D" w:rsidRDefault="00A4736D" w:rsidP="00A4736D">
      <w:pPr>
        <w:spacing w:before="120" w:after="120"/>
        <w:ind w:firstLine="709"/>
        <w:jc w:val="both"/>
        <w:rPr>
          <w:sz w:val="20"/>
          <w:szCs w:val="20"/>
          <w:lang w:eastAsia="zh-CN"/>
        </w:rPr>
      </w:pPr>
      <w:r w:rsidRPr="00A4736D">
        <w:rPr>
          <w:sz w:val="20"/>
          <w:szCs w:val="20"/>
          <w:lang w:eastAsia="zh-CN"/>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A4736D" w:rsidRPr="00A4736D" w:rsidRDefault="00A4736D" w:rsidP="00A4736D">
      <w:pPr>
        <w:spacing w:before="120" w:after="120"/>
        <w:ind w:firstLine="709"/>
        <w:jc w:val="both"/>
        <w:rPr>
          <w:sz w:val="20"/>
          <w:szCs w:val="20"/>
          <w:lang w:eastAsia="zh-CN"/>
        </w:rPr>
      </w:pPr>
      <w:r w:rsidRPr="00A4736D">
        <w:rPr>
          <w:sz w:val="20"/>
          <w:szCs w:val="20"/>
          <w:lang w:eastAsia="zh-CN"/>
        </w:rPr>
        <w:lastRenderedPageBreak/>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A4736D" w:rsidRPr="00A4736D" w:rsidRDefault="00A4736D" w:rsidP="00A4736D">
      <w:pPr>
        <w:spacing w:before="120" w:after="120"/>
        <w:ind w:firstLine="709"/>
        <w:jc w:val="both"/>
        <w:rPr>
          <w:sz w:val="20"/>
          <w:szCs w:val="20"/>
          <w:lang w:eastAsia="zh-CN"/>
        </w:rPr>
      </w:pPr>
      <w:r w:rsidRPr="00A4736D">
        <w:rPr>
          <w:sz w:val="20"/>
          <w:szCs w:val="20"/>
          <w:lang w:eastAsia="zh-CN"/>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A4736D" w:rsidRPr="00A4736D" w:rsidRDefault="00A4736D" w:rsidP="00A4736D">
      <w:pPr>
        <w:keepNext/>
        <w:tabs>
          <w:tab w:val="num" w:pos="-851"/>
          <w:tab w:val="left" w:pos="-426"/>
        </w:tabs>
        <w:suppressAutoHyphens/>
        <w:ind w:firstLine="709"/>
        <w:jc w:val="center"/>
        <w:outlineLvl w:val="0"/>
        <w:rPr>
          <w:b/>
          <w:color w:val="000000"/>
          <w:sz w:val="20"/>
          <w:szCs w:val="20"/>
          <w:lang w:eastAsia="ar-SA"/>
        </w:rPr>
      </w:pPr>
      <w:bookmarkStart w:id="48" w:name="_Toc149294619"/>
      <w:bookmarkStart w:id="49" w:name="_Toc28182327"/>
      <w:bookmarkStart w:id="50" w:name="_Toc421696718"/>
      <w:r w:rsidRPr="00A4736D">
        <w:rPr>
          <w:b/>
          <w:color w:val="000000"/>
          <w:sz w:val="20"/>
          <w:szCs w:val="20"/>
          <w:lang w:eastAsia="ar-SA"/>
        </w:rPr>
        <w:t>Статья 17. Применение правил землепользования и застройки при подготовке проектов межевания территорий</w:t>
      </w:r>
      <w:bookmarkEnd w:id="48"/>
      <w:bookmarkEnd w:id="49"/>
      <w:bookmarkEnd w:id="50"/>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Настоящие правила землепользования и застройки применяются при подготовке проектов межевания территорий  городского  поселения следующим образом:</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3) границы образуемых и изменяемых земельных участков не должны пересекать границы территориальных зон, за исключением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A4736D" w:rsidRPr="00A4736D" w:rsidRDefault="00A4736D" w:rsidP="00A4736D">
      <w:pPr>
        <w:keepNext/>
        <w:tabs>
          <w:tab w:val="num" w:pos="-851"/>
          <w:tab w:val="left" w:pos="-426"/>
        </w:tabs>
        <w:suppressAutoHyphens/>
        <w:ind w:firstLine="709"/>
        <w:jc w:val="center"/>
        <w:outlineLvl w:val="0"/>
        <w:rPr>
          <w:b/>
          <w:color w:val="000000"/>
          <w:sz w:val="20"/>
          <w:szCs w:val="20"/>
          <w:lang w:eastAsia="ar-SA"/>
        </w:rPr>
      </w:pPr>
      <w:bookmarkStart w:id="51" w:name="_Toc149294620"/>
      <w:bookmarkStart w:id="52" w:name="_Toc28182328"/>
      <w:bookmarkStart w:id="53" w:name="_Toc421696719"/>
      <w:r w:rsidRPr="00A4736D">
        <w:rPr>
          <w:b/>
          <w:color w:val="000000"/>
          <w:sz w:val="20"/>
          <w:szCs w:val="20"/>
          <w:lang w:eastAsia="ar-SA"/>
        </w:rPr>
        <w:t>Статья 18. Применение правил землепользования и застройки при подготовке градостроительных планов земельных участков</w:t>
      </w:r>
      <w:bookmarkEnd w:id="51"/>
      <w:bookmarkEnd w:id="52"/>
      <w:bookmarkEnd w:id="53"/>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городского поселения, следующим образом:</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24475C" w:rsidRPr="00A4736D" w:rsidRDefault="0024475C" w:rsidP="0024475C">
      <w:pPr>
        <w:ind w:left="1134" w:hanging="1134"/>
        <w:rPr>
          <w:sz w:val="20"/>
          <w:szCs w:val="20"/>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54" w:name="_Toc149294621"/>
      <w:bookmarkStart w:id="55" w:name="_Toc28182329"/>
      <w:bookmarkStart w:id="56" w:name="_Toc517680591"/>
      <w:r w:rsidRPr="00A4736D">
        <w:rPr>
          <w:b/>
          <w:sz w:val="20"/>
          <w:szCs w:val="20"/>
          <w:lang w:eastAsia="ar-SA"/>
        </w:rPr>
        <w:t>ГЛАВА VII. ПРОВЕДЕНИЕ ОБЩЕСТВЕННЫХ ОБСУЖДЕНИЙ ИЛИ ПУБЛИЧНЫХ СЛУШАНИЙ ПО ВОПРОСАМ ЗЕМЛЕПОЛЬЗОВАНИЯ И ЗАСТРОЙКИ</w:t>
      </w:r>
      <w:bookmarkEnd w:id="54"/>
      <w:bookmarkEnd w:id="55"/>
      <w:bookmarkEnd w:id="56"/>
    </w:p>
    <w:p w:rsidR="00A4736D" w:rsidRPr="00A4736D" w:rsidRDefault="00A4736D" w:rsidP="00A4736D">
      <w:pPr>
        <w:widowControl w:val="0"/>
        <w:suppressAutoHyphens/>
        <w:autoSpaceDE w:val="0"/>
        <w:ind w:firstLine="160"/>
        <w:jc w:val="both"/>
        <w:rPr>
          <w:sz w:val="20"/>
          <w:szCs w:val="20"/>
          <w:lang w:eastAsia="ar-SA"/>
        </w:rPr>
      </w:pPr>
    </w:p>
    <w:p w:rsidR="00A4736D" w:rsidRPr="00A4736D" w:rsidRDefault="00A4736D" w:rsidP="00A4736D">
      <w:pPr>
        <w:widowControl w:val="0"/>
        <w:tabs>
          <w:tab w:val="left" w:pos="6311"/>
        </w:tabs>
        <w:suppressAutoHyphens/>
        <w:autoSpaceDE w:val="0"/>
        <w:ind w:firstLine="160"/>
        <w:jc w:val="both"/>
        <w:rPr>
          <w:sz w:val="20"/>
          <w:szCs w:val="20"/>
          <w:lang w:eastAsia="ar-SA"/>
        </w:rPr>
      </w:pPr>
      <w:r w:rsidRPr="00A4736D">
        <w:rPr>
          <w:sz w:val="20"/>
          <w:szCs w:val="20"/>
          <w:lang w:eastAsia="ar-SA"/>
        </w:rPr>
        <w:tab/>
      </w:r>
    </w:p>
    <w:p w:rsidR="00A4736D" w:rsidRPr="00A4736D" w:rsidRDefault="00A4736D" w:rsidP="00A4736D">
      <w:pPr>
        <w:keepNext/>
        <w:widowControl w:val="0"/>
        <w:numPr>
          <w:ilvl w:val="0"/>
          <w:numId w:val="19"/>
        </w:numPr>
        <w:tabs>
          <w:tab w:val="num" w:pos="-851"/>
          <w:tab w:val="left" w:pos="-426"/>
        </w:tabs>
        <w:suppressAutoHyphens/>
        <w:autoSpaceDE w:val="0"/>
        <w:spacing w:line="300" w:lineRule="auto"/>
        <w:ind w:firstLine="709"/>
        <w:jc w:val="both"/>
        <w:outlineLvl w:val="0"/>
        <w:rPr>
          <w:b/>
          <w:sz w:val="20"/>
          <w:szCs w:val="20"/>
          <w:lang w:eastAsia="ar-SA"/>
        </w:rPr>
      </w:pPr>
      <w:bookmarkStart w:id="57" w:name="_Toc149294622"/>
      <w:bookmarkStart w:id="58" w:name="_Toc28182330"/>
      <w:bookmarkStart w:id="59" w:name="_Toc517680592"/>
      <w:bookmarkStart w:id="60" w:name="_Toc508007191"/>
      <w:r w:rsidRPr="00A4736D">
        <w:rPr>
          <w:b/>
          <w:sz w:val="20"/>
          <w:szCs w:val="20"/>
          <w:lang w:eastAsia="ar-SA"/>
        </w:rPr>
        <w:t>Статья 19. Общие положения по вопросам организации и проведения общественных обсуждений  или публичных слушаний</w:t>
      </w:r>
      <w:bookmarkEnd w:id="57"/>
      <w:bookmarkEnd w:id="58"/>
      <w:bookmarkEnd w:id="59"/>
      <w:bookmarkEnd w:id="60"/>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 </w:t>
      </w:r>
      <w:proofErr w:type="gramStart"/>
      <w:r w:rsidRPr="00A4736D">
        <w:rPr>
          <w:sz w:val="20"/>
          <w:szCs w:val="20"/>
          <w:lang w:eastAsia="ar-SA"/>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4736D">
        <w:rPr>
          <w:sz w:val="20"/>
          <w:szCs w:val="20"/>
          <w:lang w:eastAsia="ar-SA"/>
        </w:rPr>
        <w:t xml:space="preserve"> </w:t>
      </w:r>
      <w:proofErr w:type="gramStart"/>
      <w:r w:rsidRPr="00A4736D">
        <w:rPr>
          <w:sz w:val="20"/>
          <w:szCs w:val="20"/>
          <w:lang w:eastAsia="ar-SA"/>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w:t>
      </w:r>
      <w:proofErr w:type="gramEnd"/>
      <w:r w:rsidRPr="00A4736D">
        <w:rPr>
          <w:sz w:val="20"/>
          <w:szCs w:val="20"/>
          <w:lang w:eastAsia="ar-SA"/>
        </w:rPr>
        <w:t xml:space="preserve"> Градостроительным кодексом Российской Федерации и другими федеральными законами.</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2. </w:t>
      </w:r>
      <w:proofErr w:type="gramStart"/>
      <w:r w:rsidRPr="00A4736D">
        <w:rPr>
          <w:sz w:val="20"/>
          <w:szCs w:val="20"/>
          <w:lang w:eastAsia="ar-SA"/>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4736D">
        <w:rPr>
          <w:sz w:val="20"/>
          <w:szCs w:val="20"/>
          <w:lang w:eastAsia="ar-SA"/>
        </w:rPr>
        <w:t xml:space="preserve"> объектов капитального строительства, а также правообладатели помещений, </w:t>
      </w:r>
      <w:r w:rsidRPr="00A4736D">
        <w:rPr>
          <w:sz w:val="20"/>
          <w:szCs w:val="20"/>
          <w:lang w:eastAsia="ar-SA"/>
        </w:rPr>
        <w:lastRenderedPageBreak/>
        <w:t>являющихся частью указанных объектов капитального строительства.</w:t>
      </w:r>
    </w:p>
    <w:p w:rsidR="00A4736D" w:rsidRPr="00A4736D" w:rsidRDefault="00A4736D" w:rsidP="00A4736D">
      <w:pPr>
        <w:widowControl w:val="0"/>
        <w:suppressAutoHyphens/>
        <w:autoSpaceDE w:val="0"/>
        <w:ind w:firstLine="547"/>
        <w:jc w:val="both"/>
        <w:rPr>
          <w:sz w:val="20"/>
          <w:szCs w:val="20"/>
          <w:lang w:eastAsia="ar-SA"/>
        </w:rPr>
      </w:pPr>
      <w:bookmarkStart w:id="61" w:name="pl192"/>
      <w:bookmarkEnd w:id="61"/>
      <w:r w:rsidRPr="00A4736D">
        <w:rPr>
          <w:sz w:val="20"/>
          <w:szCs w:val="20"/>
          <w:lang w:eastAsia="ar-SA"/>
        </w:rPr>
        <w:t xml:space="preserve">3. </w:t>
      </w:r>
      <w:proofErr w:type="gramStart"/>
      <w:r w:rsidRPr="00A4736D">
        <w:rPr>
          <w:sz w:val="20"/>
          <w:szCs w:val="20"/>
          <w:lang w:eastAsia="ar-SA"/>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4736D">
        <w:rPr>
          <w:sz w:val="20"/>
          <w:szCs w:val="20"/>
          <w:lang w:eastAsia="ar-SA"/>
        </w:rPr>
        <w:t xml:space="preserve"> </w:t>
      </w:r>
      <w:proofErr w:type="gramStart"/>
      <w:r w:rsidRPr="00A4736D">
        <w:rPr>
          <w:sz w:val="20"/>
          <w:szCs w:val="20"/>
          <w:lang w:eastAsia="ar-SA"/>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4736D">
        <w:rPr>
          <w:sz w:val="20"/>
          <w:szCs w:val="20"/>
          <w:lang w:eastAsia="ar-SA"/>
        </w:rPr>
        <w:t xml:space="preserve"> проекты, а в случае, предусмотренном </w:t>
      </w:r>
      <w:hyperlink r:id="rId79" w:history="1">
        <w:r w:rsidRPr="00A4736D">
          <w:rPr>
            <w:color w:val="0000FF" w:themeColor="hyperlink"/>
            <w:sz w:val="20"/>
            <w:szCs w:val="20"/>
            <w:u w:val="single"/>
            <w:lang w:eastAsia="ar-SA"/>
          </w:rPr>
          <w:t>частью 3 статьи 39</w:t>
        </w:r>
      </w:hyperlink>
      <w:r w:rsidRPr="00A4736D">
        <w:rPr>
          <w:sz w:val="20"/>
          <w:szCs w:val="20"/>
          <w:lang w:eastAsia="ar-SA"/>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Процедура проведения общественных обсуждений состоит из следующих этапов:</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оповещение о начале общественных обсуждений;</w:t>
      </w:r>
    </w:p>
    <w:p w:rsidR="00A4736D" w:rsidRPr="00A4736D" w:rsidRDefault="00A4736D" w:rsidP="00A4736D">
      <w:pPr>
        <w:widowControl w:val="0"/>
        <w:suppressAutoHyphens/>
        <w:autoSpaceDE w:val="0"/>
        <w:ind w:firstLine="547"/>
        <w:jc w:val="both"/>
        <w:rPr>
          <w:sz w:val="20"/>
          <w:szCs w:val="20"/>
          <w:lang w:eastAsia="ar-SA"/>
        </w:rPr>
      </w:pPr>
      <w:bookmarkStart w:id="62" w:name="pl195"/>
      <w:bookmarkEnd w:id="62"/>
      <w:proofErr w:type="gramStart"/>
      <w:r w:rsidRPr="00A4736D">
        <w:rPr>
          <w:sz w:val="20"/>
          <w:szCs w:val="20"/>
          <w:lang w:eastAsia="ar-SA"/>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A4736D">
        <w:rPr>
          <w:sz w:val="20"/>
          <w:szCs w:val="20"/>
          <w:lang w:eastAsia="ar-SA"/>
        </w:rPr>
        <w:t xml:space="preserve"> в настоящей статье - информационные системы) и открытие экспозиции или экспозиций такого проекта;</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проведение экспозиции или экспозиций проекта, подлежащего рассмотрению на общественных обсуждениях;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подготовка и оформление протокола общественных обсуждений;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подготовка и опубликование заключения о результатах общественных обсуждений.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Процедура проведения публичных слушаний состоит из следующих этапов:</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оповещение о начале публичных слушаний;</w:t>
      </w:r>
    </w:p>
    <w:p w:rsidR="00A4736D" w:rsidRPr="00A4736D" w:rsidRDefault="00A4736D" w:rsidP="00A4736D">
      <w:pPr>
        <w:widowControl w:val="0"/>
        <w:suppressAutoHyphens/>
        <w:autoSpaceDE w:val="0"/>
        <w:ind w:firstLine="547"/>
        <w:jc w:val="both"/>
        <w:rPr>
          <w:sz w:val="20"/>
          <w:szCs w:val="20"/>
          <w:lang w:eastAsia="ar-SA"/>
        </w:rPr>
      </w:pPr>
      <w:bookmarkStart w:id="63" w:name="pl201"/>
      <w:bookmarkEnd w:id="63"/>
      <w:r w:rsidRPr="00A4736D">
        <w:rPr>
          <w:sz w:val="20"/>
          <w:szCs w:val="20"/>
          <w:lang w:eastAsia="ar-SA"/>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проведение экспозиции или экспозиций проекта, подлежащего рассмотрению на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проведение собрания или собраний участников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подготовка и оформление протокола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6) подготовка и опубликование заключения о результатах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6. Оповещение о начале общественных обсуждений или публичных слушаний должно содержать:</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7. </w:t>
      </w:r>
      <w:proofErr w:type="gramStart"/>
      <w:r w:rsidRPr="00A4736D">
        <w:rPr>
          <w:sz w:val="20"/>
          <w:szCs w:val="20"/>
          <w:lang w:eastAsia="ar-SA"/>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4736D">
        <w:rPr>
          <w:sz w:val="20"/>
          <w:szCs w:val="20"/>
          <w:lang w:eastAsia="ar-SA"/>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8. Оповещение о начале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 не </w:t>
      </w:r>
      <w:proofErr w:type="gramStart"/>
      <w:r w:rsidRPr="00A4736D">
        <w:rPr>
          <w:sz w:val="20"/>
          <w:szCs w:val="20"/>
          <w:lang w:eastAsia="ar-SA"/>
        </w:rPr>
        <w:t>позднее</w:t>
      </w:r>
      <w:proofErr w:type="gramEnd"/>
      <w:r w:rsidRPr="00A4736D">
        <w:rPr>
          <w:sz w:val="20"/>
          <w:szCs w:val="20"/>
          <w:lang w:eastAsia="ar-SA"/>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2) распространяется на информационных стендах, оборудованных около </w:t>
      </w:r>
      <w:proofErr w:type="gramStart"/>
      <w:r w:rsidRPr="00A4736D">
        <w:rPr>
          <w:sz w:val="20"/>
          <w:szCs w:val="20"/>
          <w:lang w:eastAsia="ar-SA"/>
        </w:rPr>
        <w:t>здания</w:t>
      </w:r>
      <w:proofErr w:type="gramEnd"/>
      <w:r w:rsidRPr="00A4736D">
        <w:rPr>
          <w:sz w:val="20"/>
          <w:szCs w:val="20"/>
          <w:lang w:eastAsia="ar-SA"/>
        </w:rPr>
        <w:t xml:space="preserve"> уполномоченного на проведение общественных обсуждений или публичных слушаний органа местного самоуправления, в местах </w:t>
      </w:r>
      <w:r w:rsidRPr="00A4736D">
        <w:rPr>
          <w:sz w:val="20"/>
          <w:szCs w:val="20"/>
          <w:lang w:eastAsia="ar-SA"/>
        </w:rPr>
        <w:lastRenderedPageBreak/>
        <w:t xml:space="preserve">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r:id="rId80" w:anchor="pl192" w:history="1">
        <w:r w:rsidRPr="00A4736D">
          <w:rPr>
            <w:color w:val="0000FF" w:themeColor="hyperlink"/>
            <w:sz w:val="20"/>
            <w:szCs w:val="20"/>
            <w:u w:val="single"/>
            <w:lang w:eastAsia="ar-SA"/>
          </w:rPr>
          <w:t>части 3</w:t>
        </w:r>
      </w:hyperlink>
      <w:r w:rsidRPr="00A4736D">
        <w:rPr>
          <w:sz w:val="20"/>
          <w:szCs w:val="20"/>
          <w:lang w:eastAsia="ar-SA"/>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9. В течение всего периода размещения в соответствии с </w:t>
      </w:r>
      <w:hyperlink r:id="rId81" w:anchor="pl195" w:history="1">
        <w:r w:rsidRPr="00A4736D">
          <w:rPr>
            <w:color w:val="0000FF" w:themeColor="hyperlink"/>
            <w:sz w:val="20"/>
            <w:szCs w:val="20"/>
            <w:u w:val="single"/>
            <w:lang w:eastAsia="ar-SA"/>
          </w:rPr>
          <w:t>пунктом 2 части 4</w:t>
        </w:r>
      </w:hyperlink>
      <w:r w:rsidRPr="00A4736D">
        <w:rPr>
          <w:sz w:val="20"/>
          <w:szCs w:val="20"/>
          <w:lang w:eastAsia="ar-SA"/>
        </w:rPr>
        <w:t xml:space="preserve"> и </w:t>
      </w:r>
      <w:hyperlink r:id="rId82" w:anchor="pl201" w:history="1">
        <w:r w:rsidRPr="00A4736D">
          <w:rPr>
            <w:color w:val="0000FF" w:themeColor="hyperlink"/>
            <w:sz w:val="20"/>
            <w:szCs w:val="20"/>
            <w:u w:val="single"/>
            <w:lang w:eastAsia="ar-SA"/>
          </w:rPr>
          <w:t>пунктом 2 части 5</w:t>
        </w:r>
      </w:hyperlink>
      <w:r w:rsidRPr="00A4736D">
        <w:rPr>
          <w:sz w:val="20"/>
          <w:szCs w:val="20"/>
          <w:lang w:eastAsia="ar-SA"/>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bookmarkStart w:id="64" w:name="pl216"/>
      <w:bookmarkEnd w:id="64"/>
      <w:r w:rsidRPr="00A4736D">
        <w:rPr>
          <w:sz w:val="20"/>
          <w:szCs w:val="20"/>
          <w:lang w:eastAsia="ar-SA"/>
        </w:rPr>
        <w:t xml:space="preserve">10. </w:t>
      </w:r>
      <w:proofErr w:type="gramStart"/>
      <w:r w:rsidRPr="00A4736D">
        <w:rPr>
          <w:sz w:val="20"/>
          <w:szCs w:val="20"/>
          <w:lang w:eastAsia="ar-SA"/>
        </w:rPr>
        <w:t xml:space="preserve">В период размещения в соответствии с </w:t>
      </w:r>
      <w:hyperlink r:id="rId83" w:anchor="pl195" w:history="1">
        <w:r w:rsidRPr="00A4736D">
          <w:rPr>
            <w:color w:val="0000FF" w:themeColor="hyperlink"/>
            <w:sz w:val="20"/>
            <w:szCs w:val="20"/>
            <w:u w:val="single"/>
            <w:lang w:eastAsia="ar-SA"/>
          </w:rPr>
          <w:t>пунктом 2 части 4</w:t>
        </w:r>
      </w:hyperlink>
      <w:r w:rsidRPr="00A4736D">
        <w:rPr>
          <w:sz w:val="20"/>
          <w:szCs w:val="20"/>
          <w:lang w:eastAsia="ar-SA"/>
        </w:rPr>
        <w:t xml:space="preserve"> и </w:t>
      </w:r>
      <w:hyperlink r:id="rId84" w:anchor="pl201" w:history="1">
        <w:r w:rsidRPr="00A4736D">
          <w:rPr>
            <w:color w:val="0000FF" w:themeColor="hyperlink"/>
            <w:sz w:val="20"/>
            <w:szCs w:val="20"/>
            <w:u w:val="single"/>
            <w:lang w:eastAsia="ar-SA"/>
          </w:rPr>
          <w:t>пунктом 2 части 5</w:t>
        </w:r>
      </w:hyperlink>
      <w:r w:rsidRPr="00A4736D">
        <w:rPr>
          <w:sz w:val="20"/>
          <w:szCs w:val="20"/>
          <w:lang w:eastAsia="ar-SA"/>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85" w:anchor="pl222" w:history="1">
        <w:r w:rsidRPr="00A4736D">
          <w:rPr>
            <w:color w:val="0000FF" w:themeColor="hyperlink"/>
            <w:sz w:val="20"/>
            <w:szCs w:val="20"/>
            <w:u w:val="single"/>
            <w:lang w:eastAsia="ar-SA"/>
          </w:rPr>
          <w:t>частью 12</w:t>
        </w:r>
      </w:hyperlink>
      <w:r w:rsidRPr="00A4736D">
        <w:rPr>
          <w:sz w:val="20"/>
          <w:szCs w:val="20"/>
          <w:lang w:eastAsia="ar-SA"/>
        </w:rPr>
        <w:t xml:space="preserve"> настоящей статьи идентификацию, имеют право вносить предложения и замечания, касающиеся</w:t>
      </w:r>
      <w:proofErr w:type="gramEnd"/>
      <w:r w:rsidRPr="00A4736D">
        <w:rPr>
          <w:sz w:val="20"/>
          <w:szCs w:val="20"/>
          <w:lang w:eastAsia="ar-SA"/>
        </w:rPr>
        <w:t xml:space="preserve"> такого проекта:</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посредством официального сайта или информационных систем (в случае проведения общественных обсуждений);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в письменной форме в адрес организатора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11. Предложения и замечания, внесенные в соответствии с </w:t>
      </w:r>
      <w:hyperlink r:id="rId86" w:anchor="pl216" w:history="1">
        <w:r w:rsidRPr="00A4736D">
          <w:rPr>
            <w:color w:val="0000FF" w:themeColor="hyperlink"/>
            <w:sz w:val="20"/>
            <w:szCs w:val="20"/>
            <w:u w:val="single"/>
            <w:lang w:eastAsia="ar-SA"/>
          </w:rPr>
          <w:t>частью 10</w:t>
        </w:r>
      </w:hyperlink>
      <w:r w:rsidRPr="00A4736D">
        <w:rPr>
          <w:sz w:val="20"/>
          <w:szCs w:val="20"/>
          <w:lang w:eastAsia="ar-SA"/>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r:id="rId87" w:anchor="pl225" w:history="1">
        <w:r w:rsidRPr="00A4736D">
          <w:rPr>
            <w:color w:val="0000FF" w:themeColor="hyperlink"/>
            <w:sz w:val="20"/>
            <w:szCs w:val="20"/>
            <w:u w:val="single"/>
            <w:lang w:eastAsia="ar-SA"/>
          </w:rPr>
          <w:t>частью 15</w:t>
        </w:r>
      </w:hyperlink>
      <w:r w:rsidRPr="00A4736D">
        <w:rPr>
          <w:sz w:val="20"/>
          <w:szCs w:val="20"/>
          <w:lang w:eastAsia="ar-SA"/>
        </w:rPr>
        <w:t xml:space="preserve"> настоящей статьи.</w:t>
      </w:r>
    </w:p>
    <w:p w:rsidR="00A4736D" w:rsidRPr="00A4736D" w:rsidRDefault="00A4736D" w:rsidP="00A4736D">
      <w:pPr>
        <w:widowControl w:val="0"/>
        <w:suppressAutoHyphens/>
        <w:autoSpaceDE w:val="0"/>
        <w:ind w:firstLine="547"/>
        <w:jc w:val="both"/>
        <w:rPr>
          <w:sz w:val="20"/>
          <w:szCs w:val="20"/>
          <w:lang w:eastAsia="ar-SA"/>
        </w:rPr>
      </w:pPr>
      <w:bookmarkStart w:id="65" w:name="pl222"/>
      <w:bookmarkEnd w:id="65"/>
      <w:r w:rsidRPr="00A4736D">
        <w:rPr>
          <w:sz w:val="20"/>
          <w:szCs w:val="20"/>
          <w:lang w:eastAsia="ar-SA"/>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4736D">
        <w:rPr>
          <w:sz w:val="20"/>
          <w:szCs w:val="20"/>
          <w:lang w:eastAsia="ar-SA"/>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4736D">
        <w:rPr>
          <w:sz w:val="20"/>
          <w:szCs w:val="20"/>
          <w:lang w:eastAsia="ar-SA"/>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13. Не требуется представление указанных в </w:t>
      </w:r>
      <w:hyperlink r:id="rId88" w:anchor="pl222" w:history="1">
        <w:r w:rsidRPr="00A4736D">
          <w:rPr>
            <w:color w:val="0000FF" w:themeColor="hyperlink"/>
            <w:sz w:val="20"/>
            <w:szCs w:val="20"/>
            <w:u w:val="single"/>
            <w:lang w:eastAsia="ar-SA"/>
          </w:rPr>
          <w:t>части 12</w:t>
        </w:r>
      </w:hyperlink>
      <w:r w:rsidRPr="00A4736D">
        <w:rPr>
          <w:sz w:val="20"/>
          <w:szCs w:val="20"/>
          <w:lang w:eastAsia="ar-SA"/>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89" w:anchor="pl222" w:history="1">
        <w:r w:rsidRPr="00A4736D">
          <w:rPr>
            <w:color w:val="0000FF" w:themeColor="hyperlink"/>
            <w:sz w:val="20"/>
            <w:szCs w:val="20"/>
            <w:u w:val="single"/>
            <w:lang w:eastAsia="ar-SA"/>
          </w:rPr>
          <w:t>части 12</w:t>
        </w:r>
      </w:hyperlink>
      <w:r w:rsidRPr="00A4736D">
        <w:rPr>
          <w:sz w:val="20"/>
          <w:szCs w:val="20"/>
          <w:lang w:eastAsia="ar-SA"/>
        </w:rPr>
        <w:t xml:space="preserve"> настоящей статьи, может использоваться единая система идентификац</w:t>
      </w:r>
      <w:proofErr w:type="gramStart"/>
      <w:r w:rsidRPr="00A4736D">
        <w:rPr>
          <w:sz w:val="20"/>
          <w:szCs w:val="20"/>
          <w:lang w:eastAsia="ar-SA"/>
        </w:rPr>
        <w:t>ии и ау</w:t>
      </w:r>
      <w:proofErr w:type="gramEnd"/>
      <w:r w:rsidRPr="00A4736D">
        <w:rPr>
          <w:sz w:val="20"/>
          <w:szCs w:val="20"/>
          <w:lang w:eastAsia="ar-SA"/>
        </w:rPr>
        <w:t>тентификации.</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90" w:history="1">
        <w:r w:rsidRPr="00A4736D">
          <w:rPr>
            <w:color w:val="0000FF" w:themeColor="hyperlink"/>
            <w:sz w:val="20"/>
            <w:szCs w:val="20"/>
            <w:u w:val="single"/>
            <w:lang w:eastAsia="ar-SA"/>
          </w:rPr>
          <w:t>законом</w:t>
        </w:r>
      </w:hyperlink>
      <w:r w:rsidRPr="00A4736D">
        <w:rPr>
          <w:sz w:val="20"/>
          <w:szCs w:val="20"/>
          <w:lang w:eastAsia="ar-SA"/>
        </w:rPr>
        <w:t xml:space="preserve"> от 27 июля 2006 года N 152-ФЗ "О персональных данных".</w:t>
      </w:r>
    </w:p>
    <w:p w:rsidR="00A4736D" w:rsidRPr="00A4736D" w:rsidRDefault="00A4736D" w:rsidP="00A4736D">
      <w:pPr>
        <w:widowControl w:val="0"/>
        <w:suppressAutoHyphens/>
        <w:autoSpaceDE w:val="0"/>
        <w:ind w:firstLine="547"/>
        <w:jc w:val="both"/>
        <w:rPr>
          <w:sz w:val="20"/>
          <w:szCs w:val="20"/>
          <w:lang w:eastAsia="ar-SA"/>
        </w:rPr>
      </w:pPr>
      <w:bookmarkStart w:id="66" w:name="pl225"/>
      <w:bookmarkEnd w:id="66"/>
      <w:r w:rsidRPr="00A4736D">
        <w:rPr>
          <w:sz w:val="20"/>
          <w:szCs w:val="20"/>
          <w:lang w:eastAsia="ar-SA"/>
        </w:rPr>
        <w:t xml:space="preserve">15. Предложения и замечания, внесенные в соответствии с </w:t>
      </w:r>
      <w:hyperlink r:id="rId91" w:anchor="pl216" w:history="1">
        <w:r w:rsidRPr="00A4736D">
          <w:rPr>
            <w:color w:val="0000FF" w:themeColor="hyperlink"/>
            <w:sz w:val="20"/>
            <w:szCs w:val="20"/>
            <w:u w:val="single"/>
            <w:lang w:eastAsia="ar-SA"/>
          </w:rPr>
          <w:t>частью 10</w:t>
        </w:r>
      </w:hyperlink>
      <w:r w:rsidRPr="00A4736D">
        <w:rPr>
          <w:sz w:val="20"/>
          <w:szCs w:val="20"/>
          <w:lang w:eastAsia="ar-SA"/>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16. </w:t>
      </w:r>
      <w:proofErr w:type="gramStart"/>
      <w:r w:rsidRPr="00A4736D">
        <w:rPr>
          <w:sz w:val="20"/>
          <w:szCs w:val="20"/>
          <w:lang w:eastAsia="ar-SA"/>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4736D">
        <w:rPr>
          <w:sz w:val="20"/>
          <w:szCs w:val="20"/>
          <w:lang w:eastAsia="ar-SA"/>
        </w:rPr>
        <w:t xml:space="preserve"> самоуправления, подведомственных им организаций).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17. Официальный сайт и (или) информационные системы должны обеспечивать возможность:</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 проверки участниками общественных обсуждений полноты и достоверности отражения на официальном </w:t>
      </w:r>
      <w:r w:rsidRPr="00A4736D">
        <w:rPr>
          <w:sz w:val="20"/>
          <w:szCs w:val="20"/>
          <w:lang w:eastAsia="ar-SA"/>
        </w:rPr>
        <w:lastRenderedPageBreak/>
        <w:t>сайте и (или) в информационных системах внесенных ими предложений и замечаний;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представления информации о результатах общественных обсуждений, количестве участников общественных обсуждений.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дата оформления протокола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информация об организаторе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19. </w:t>
      </w:r>
      <w:proofErr w:type="gramStart"/>
      <w:r w:rsidRPr="00A4736D">
        <w:rPr>
          <w:sz w:val="20"/>
          <w:szCs w:val="20"/>
          <w:lang w:eastAsia="ar-SA"/>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22. В заключении о результатах общественных обсуждений или публичных слушаний должны быть указаны:</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дата оформления заключения о результатах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proofErr w:type="gramStart"/>
      <w:r w:rsidRPr="00A4736D">
        <w:rPr>
          <w:sz w:val="20"/>
          <w:szCs w:val="20"/>
          <w:lang w:eastAsia="ar-SA"/>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4736D">
        <w:rPr>
          <w:sz w:val="20"/>
          <w:szCs w:val="20"/>
          <w:lang w:eastAsia="ar-SA"/>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1) порядок организации и проведения общественных обсуждений или публичных слушаний по проектам;</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2) организатор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3) срок проведения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4) официальный сайт и (или) информационные системы;</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5) требования к информационным стендам, на которых размещаются оповещения о начале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7) порядок проведения экспозиции проекта, подлежащего рассмотрению на общественных обсуждениях или </w:t>
      </w:r>
      <w:r w:rsidRPr="00A4736D">
        <w:rPr>
          <w:sz w:val="20"/>
          <w:szCs w:val="20"/>
          <w:lang w:eastAsia="ar-SA"/>
        </w:rPr>
        <w:lastRenderedPageBreak/>
        <w:t>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4736D" w:rsidRPr="00A4736D" w:rsidRDefault="00A4736D" w:rsidP="00A4736D">
      <w:pPr>
        <w:widowControl w:val="0"/>
        <w:suppressAutoHyphens/>
        <w:autoSpaceDE w:val="0"/>
        <w:ind w:firstLine="547"/>
        <w:jc w:val="both"/>
        <w:rPr>
          <w:sz w:val="20"/>
          <w:szCs w:val="20"/>
          <w:lang w:eastAsia="ar-SA"/>
        </w:rPr>
      </w:pPr>
      <w:r w:rsidRPr="00A4736D">
        <w:rPr>
          <w:sz w:val="20"/>
          <w:szCs w:val="20"/>
          <w:lang w:eastAsia="ar-SA"/>
        </w:rPr>
        <w:t xml:space="preserve">25. </w:t>
      </w:r>
      <w:proofErr w:type="gramStart"/>
      <w:r w:rsidRPr="00A4736D">
        <w:rPr>
          <w:sz w:val="20"/>
          <w:szCs w:val="20"/>
          <w:lang w:eastAsia="ar-SA"/>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4736D" w:rsidRPr="00A4736D" w:rsidRDefault="00A4736D" w:rsidP="00A4736D">
      <w:pPr>
        <w:keepNext/>
        <w:tabs>
          <w:tab w:val="left" w:pos="-426"/>
        </w:tabs>
        <w:suppressAutoHyphens/>
        <w:jc w:val="both"/>
        <w:outlineLvl w:val="0"/>
        <w:rPr>
          <w:b/>
          <w:sz w:val="20"/>
          <w:szCs w:val="20"/>
          <w:lang w:eastAsia="ar-SA"/>
        </w:rPr>
      </w:pPr>
      <w:bookmarkStart w:id="67" w:name="_Toc28182331"/>
      <w:bookmarkStart w:id="68" w:name="_Toc517680593"/>
      <w:bookmarkStart w:id="69" w:name="_Toc508007192"/>
    </w:p>
    <w:p w:rsidR="00A4736D" w:rsidRPr="00A4736D" w:rsidRDefault="00A4736D" w:rsidP="00A4736D">
      <w:pPr>
        <w:widowControl w:val="0"/>
        <w:suppressAutoHyphens/>
        <w:autoSpaceDE w:val="0"/>
        <w:spacing w:line="300" w:lineRule="auto"/>
        <w:ind w:firstLine="160"/>
        <w:jc w:val="both"/>
        <w:rPr>
          <w:sz w:val="20"/>
          <w:szCs w:val="20"/>
          <w:lang w:eastAsia="ar-SA"/>
        </w:rPr>
      </w:pPr>
    </w:p>
    <w:p w:rsidR="00A4736D" w:rsidRPr="00A4736D" w:rsidRDefault="00A4736D" w:rsidP="00A4736D">
      <w:pPr>
        <w:keepNext/>
        <w:widowControl w:val="0"/>
        <w:numPr>
          <w:ilvl w:val="0"/>
          <w:numId w:val="19"/>
        </w:numPr>
        <w:tabs>
          <w:tab w:val="num" w:pos="-851"/>
          <w:tab w:val="left" w:pos="-426"/>
        </w:tabs>
        <w:suppressAutoHyphens/>
        <w:autoSpaceDE w:val="0"/>
        <w:spacing w:line="300" w:lineRule="auto"/>
        <w:ind w:firstLine="709"/>
        <w:jc w:val="both"/>
        <w:outlineLvl w:val="0"/>
        <w:rPr>
          <w:b/>
          <w:sz w:val="20"/>
          <w:szCs w:val="20"/>
          <w:lang w:eastAsia="ar-SA"/>
        </w:rPr>
      </w:pPr>
      <w:bookmarkStart w:id="70" w:name="_Toc149294623"/>
      <w:r w:rsidRPr="00A4736D">
        <w:rPr>
          <w:b/>
          <w:sz w:val="20"/>
          <w:szCs w:val="20"/>
          <w:lang w:eastAsia="ar-SA"/>
        </w:rPr>
        <w:t>Статья 20. Вопросы градостроительной деятельности, выносимые на общественные обсуждения или публичные слушания в сфере градостроительства</w:t>
      </w:r>
      <w:bookmarkEnd w:id="67"/>
      <w:bookmarkEnd w:id="68"/>
      <w:bookmarkEnd w:id="69"/>
      <w:bookmarkEnd w:id="70"/>
    </w:p>
    <w:p w:rsidR="00A4736D" w:rsidRPr="00A4736D" w:rsidRDefault="00A4736D" w:rsidP="00A4736D">
      <w:pPr>
        <w:tabs>
          <w:tab w:val="left" w:pos="-993"/>
          <w:tab w:val="num" w:pos="-851"/>
          <w:tab w:val="left" w:pos="-567"/>
          <w:tab w:val="left" w:pos="-426"/>
        </w:tabs>
        <w:suppressAutoHyphens/>
        <w:ind w:firstLine="709"/>
        <w:jc w:val="both"/>
        <w:rPr>
          <w:color w:val="000000"/>
          <w:sz w:val="20"/>
          <w:szCs w:val="20"/>
          <w:lang w:eastAsia="ar-SA"/>
        </w:rPr>
      </w:pPr>
    </w:p>
    <w:p w:rsidR="00A4736D" w:rsidRPr="00A4736D" w:rsidRDefault="00A4736D" w:rsidP="00A4736D">
      <w:pPr>
        <w:tabs>
          <w:tab w:val="left" w:pos="-993"/>
          <w:tab w:val="num" w:pos="-851"/>
          <w:tab w:val="left" w:pos="-567"/>
          <w:tab w:val="left" w:pos="-426"/>
        </w:tabs>
        <w:suppressAutoHyphens/>
        <w:ind w:firstLine="709"/>
        <w:jc w:val="both"/>
        <w:rPr>
          <w:color w:val="000000"/>
          <w:sz w:val="20"/>
          <w:szCs w:val="20"/>
          <w:lang w:eastAsia="ar-SA"/>
        </w:rPr>
      </w:pPr>
      <w:r w:rsidRPr="00A4736D">
        <w:rPr>
          <w:color w:val="000000"/>
          <w:sz w:val="20"/>
          <w:szCs w:val="20"/>
          <w:lang w:eastAsia="ar-SA"/>
        </w:rPr>
        <w:t>1. На общественные обсуждения или публичные слушания по вопросам градостроительной деятельности выносятся:</w:t>
      </w:r>
    </w:p>
    <w:p w:rsidR="00A4736D" w:rsidRPr="00A4736D" w:rsidRDefault="00A4736D" w:rsidP="00A4736D">
      <w:pPr>
        <w:tabs>
          <w:tab w:val="left" w:pos="-993"/>
          <w:tab w:val="num" w:pos="-851"/>
          <w:tab w:val="left" w:pos="-567"/>
          <w:tab w:val="left" w:pos="-426"/>
        </w:tabs>
        <w:suppressAutoHyphens/>
        <w:ind w:firstLine="284"/>
        <w:jc w:val="both"/>
        <w:rPr>
          <w:color w:val="000000"/>
          <w:sz w:val="20"/>
          <w:szCs w:val="20"/>
          <w:lang w:eastAsia="ar-SA"/>
        </w:rPr>
      </w:pPr>
      <w:r w:rsidRPr="00A4736D">
        <w:rPr>
          <w:color w:val="000000"/>
          <w:sz w:val="20"/>
          <w:szCs w:val="20"/>
          <w:lang w:eastAsia="ar-SA"/>
        </w:rPr>
        <w:t>- внесение изменений в Правила землепользования и застройки;</w:t>
      </w:r>
    </w:p>
    <w:p w:rsidR="00A4736D" w:rsidRPr="00A4736D" w:rsidRDefault="00A4736D" w:rsidP="00A4736D">
      <w:pPr>
        <w:tabs>
          <w:tab w:val="left" w:pos="-993"/>
          <w:tab w:val="num" w:pos="-851"/>
          <w:tab w:val="left" w:pos="-567"/>
          <w:tab w:val="left" w:pos="-426"/>
        </w:tabs>
        <w:suppressAutoHyphens/>
        <w:ind w:firstLine="284"/>
        <w:jc w:val="both"/>
        <w:rPr>
          <w:color w:val="000000"/>
          <w:sz w:val="20"/>
          <w:szCs w:val="20"/>
          <w:lang w:eastAsia="ar-SA"/>
        </w:rPr>
      </w:pPr>
      <w:r w:rsidRPr="00A4736D">
        <w:rPr>
          <w:color w:val="000000"/>
          <w:sz w:val="20"/>
          <w:szCs w:val="20"/>
          <w:lang w:eastAsia="ar-SA"/>
        </w:rPr>
        <w:t>- предоставление разрешения на условно разрешенный вид использования земельного участка или объекта капитального строительства;</w:t>
      </w:r>
    </w:p>
    <w:p w:rsidR="00A4736D" w:rsidRPr="00A4736D" w:rsidRDefault="00A4736D" w:rsidP="00A4736D">
      <w:pPr>
        <w:tabs>
          <w:tab w:val="left" w:pos="-993"/>
          <w:tab w:val="num" w:pos="-851"/>
          <w:tab w:val="left" w:pos="-567"/>
          <w:tab w:val="left" w:pos="-426"/>
        </w:tabs>
        <w:suppressAutoHyphens/>
        <w:ind w:firstLine="284"/>
        <w:jc w:val="both"/>
        <w:rPr>
          <w:color w:val="000000"/>
          <w:sz w:val="20"/>
          <w:szCs w:val="20"/>
          <w:lang w:eastAsia="ar-SA"/>
        </w:rPr>
      </w:pPr>
      <w:r w:rsidRPr="00A4736D">
        <w:rPr>
          <w:color w:val="000000"/>
          <w:sz w:val="20"/>
          <w:szCs w:val="20"/>
          <w:lang w:eastAsia="ar-SA"/>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4736D" w:rsidRPr="00A4736D" w:rsidRDefault="00A4736D" w:rsidP="00A4736D">
      <w:pPr>
        <w:tabs>
          <w:tab w:val="left" w:pos="-993"/>
          <w:tab w:val="num" w:pos="-851"/>
          <w:tab w:val="left" w:pos="-567"/>
          <w:tab w:val="left" w:pos="-426"/>
        </w:tabs>
        <w:suppressAutoHyphens/>
        <w:ind w:firstLine="284"/>
        <w:jc w:val="both"/>
        <w:rPr>
          <w:color w:val="000000"/>
          <w:sz w:val="20"/>
          <w:szCs w:val="20"/>
          <w:lang w:eastAsia="ar-SA"/>
        </w:rPr>
      </w:pPr>
      <w:r w:rsidRPr="00A4736D">
        <w:rPr>
          <w:color w:val="000000"/>
          <w:sz w:val="20"/>
          <w:szCs w:val="20"/>
          <w:lang w:eastAsia="ar-SA"/>
        </w:rPr>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A4736D" w:rsidRPr="00A4736D" w:rsidRDefault="00A4736D" w:rsidP="00A4736D">
      <w:pPr>
        <w:tabs>
          <w:tab w:val="left" w:pos="-993"/>
          <w:tab w:val="num" w:pos="-851"/>
          <w:tab w:val="left" w:pos="-567"/>
          <w:tab w:val="left" w:pos="-426"/>
        </w:tabs>
        <w:suppressAutoHyphens/>
        <w:ind w:firstLine="284"/>
        <w:jc w:val="both"/>
        <w:rPr>
          <w:color w:val="000000"/>
          <w:sz w:val="20"/>
          <w:szCs w:val="20"/>
          <w:lang w:eastAsia="ar-SA"/>
        </w:rPr>
      </w:pPr>
      <w:r w:rsidRPr="00A4736D">
        <w:rPr>
          <w:color w:val="000000"/>
          <w:sz w:val="20"/>
          <w:szCs w:val="20"/>
          <w:lang w:eastAsia="ar-SA"/>
        </w:rPr>
        <w:t>- по проектам, предусматривающим внесение изменений в генеральный план, в проекты планировки территории и проекты межевания территории.</w:t>
      </w:r>
    </w:p>
    <w:p w:rsidR="00A4736D" w:rsidRPr="00A4736D" w:rsidRDefault="00A4736D" w:rsidP="00A4736D">
      <w:pPr>
        <w:tabs>
          <w:tab w:val="left" w:pos="-993"/>
          <w:tab w:val="num" w:pos="-851"/>
          <w:tab w:val="left" w:pos="-567"/>
          <w:tab w:val="left" w:pos="-426"/>
        </w:tabs>
        <w:suppressAutoHyphens/>
        <w:ind w:firstLine="709"/>
        <w:jc w:val="both"/>
        <w:rPr>
          <w:color w:val="000000"/>
          <w:sz w:val="20"/>
          <w:szCs w:val="20"/>
          <w:lang w:eastAsia="ar-SA"/>
        </w:rPr>
      </w:pPr>
      <w:r w:rsidRPr="00A4736D">
        <w:rPr>
          <w:color w:val="000000"/>
          <w:sz w:val="20"/>
          <w:szCs w:val="20"/>
          <w:lang w:eastAsia="ar-SA"/>
        </w:rPr>
        <w:t>2. Вопросами, выносимыми на общественные обсуждения или публичные слушания, являются предложения, внесенные в Комиссию по землепользованию и застройке.</w:t>
      </w:r>
    </w:p>
    <w:p w:rsidR="00A4736D" w:rsidRPr="00A4736D" w:rsidRDefault="00A4736D" w:rsidP="00A4736D">
      <w:pPr>
        <w:tabs>
          <w:tab w:val="left" w:pos="-993"/>
          <w:tab w:val="num" w:pos="-851"/>
          <w:tab w:val="left" w:pos="-567"/>
          <w:tab w:val="left" w:pos="-426"/>
        </w:tabs>
        <w:suppressAutoHyphens/>
        <w:ind w:firstLine="709"/>
        <w:jc w:val="both"/>
        <w:rPr>
          <w:color w:val="000000"/>
          <w:sz w:val="20"/>
          <w:szCs w:val="20"/>
          <w:lang w:eastAsia="ar-SA"/>
        </w:rPr>
      </w:pPr>
      <w:r w:rsidRPr="00A4736D">
        <w:rPr>
          <w:color w:val="000000"/>
          <w:sz w:val="20"/>
          <w:szCs w:val="20"/>
          <w:lang w:eastAsia="ar-SA"/>
        </w:rPr>
        <w:t>3. Темы и вопросы, выносимые на общественные обсуждения или публичные слушания, отражаются в протоколах публичных слушаний и заключениях о результатах слушаний.</w:t>
      </w:r>
    </w:p>
    <w:p w:rsidR="00A4736D" w:rsidRPr="00A4736D" w:rsidRDefault="00A4736D" w:rsidP="00A4736D">
      <w:pPr>
        <w:tabs>
          <w:tab w:val="left" w:pos="-993"/>
          <w:tab w:val="num" w:pos="-851"/>
          <w:tab w:val="left" w:pos="-567"/>
          <w:tab w:val="left" w:pos="-426"/>
        </w:tabs>
        <w:suppressAutoHyphens/>
        <w:ind w:firstLine="709"/>
        <w:jc w:val="both"/>
        <w:rPr>
          <w:color w:val="000000"/>
          <w:sz w:val="20"/>
          <w:szCs w:val="20"/>
          <w:lang w:eastAsia="ar-SA"/>
        </w:rPr>
      </w:pPr>
      <w:r w:rsidRPr="00A4736D">
        <w:rPr>
          <w:color w:val="000000"/>
          <w:sz w:val="20"/>
          <w:szCs w:val="20"/>
          <w:lang w:eastAsia="ar-SA"/>
        </w:rPr>
        <w:t> </w:t>
      </w:r>
    </w:p>
    <w:p w:rsidR="00A4736D" w:rsidRPr="00A4736D" w:rsidRDefault="00A4736D" w:rsidP="00A4736D">
      <w:pPr>
        <w:keepNext/>
        <w:widowControl w:val="0"/>
        <w:numPr>
          <w:ilvl w:val="0"/>
          <w:numId w:val="19"/>
        </w:numPr>
        <w:tabs>
          <w:tab w:val="num" w:pos="-851"/>
          <w:tab w:val="left" w:pos="-426"/>
        </w:tabs>
        <w:suppressAutoHyphens/>
        <w:autoSpaceDE w:val="0"/>
        <w:spacing w:line="300" w:lineRule="auto"/>
        <w:ind w:firstLine="709"/>
        <w:jc w:val="both"/>
        <w:outlineLvl w:val="0"/>
        <w:rPr>
          <w:b/>
          <w:sz w:val="20"/>
          <w:szCs w:val="20"/>
          <w:lang w:eastAsia="ar-SA"/>
        </w:rPr>
      </w:pPr>
      <w:bookmarkStart w:id="71" w:name="_Toc149294624"/>
      <w:bookmarkStart w:id="72" w:name="_Toc28182332"/>
      <w:bookmarkStart w:id="73" w:name="_Toc517680594"/>
      <w:bookmarkStart w:id="74" w:name="_Toc508007193"/>
      <w:r w:rsidRPr="00A4736D">
        <w:rPr>
          <w:b/>
          <w:sz w:val="20"/>
          <w:szCs w:val="20"/>
          <w:lang w:eastAsia="ar-SA"/>
        </w:rPr>
        <w:t>Статья 21. Проведение общественных обсуждений или публичных слушаний по вопросу внесения изменений в Правила землепользования и застройки</w:t>
      </w:r>
      <w:bookmarkEnd w:id="71"/>
      <w:bookmarkEnd w:id="72"/>
      <w:bookmarkEnd w:id="73"/>
      <w:bookmarkEnd w:id="74"/>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suppressAutoHyphens/>
        <w:autoSpaceDE w:val="0"/>
        <w:spacing w:line="276" w:lineRule="auto"/>
        <w:ind w:firstLine="160"/>
        <w:jc w:val="both"/>
        <w:rPr>
          <w:sz w:val="20"/>
          <w:szCs w:val="20"/>
          <w:lang w:eastAsia="ar-SA"/>
        </w:rPr>
      </w:pPr>
      <w:r w:rsidRPr="00A4736D">
        <w:rPr>
          <w:sz w:val="20"/>
          <w:szCs w:val="20"/>
          <w:lang w:eastAsia="ar-SA"/>
        </w:rPr>
        <w:t xml:space="preserve">           1.Общественные обсуждения или публичные слушания по проекту правил землепользования и застройки проводятся в соответствии со </w:t>
      </w:r>
      <w:hyperlink r:id="rId92" w:history="1">
        <w:r w:rsidRPr="00A4736D">
          <w:rPr>
            <w:color w:val="0000FF" w:themeColor="hyperlink"/>
            <w:sz w:val="20"/>
            <w:szCs w:val="20"/>
            <w:u w:val="single"/>
            <w:lang w:eastAsia="ar-SA"/>
          </w:rPr>
          <w:t>статьями 5.1</w:t>
        </w:r>
      </w:hyperlink>
      <w:r w:rsidRPr="00A4736D">
        <w:rPr>
          <w:sz w:val="20"/>
          <w:szCs w:val="20"/>
          <w:lang w:eastAsia="ar-SA"/>
        </w:rPr>
        <w:t xml:space="preserve"> и </w:t>
      </w:r>
      <w:hyperlink r:id="rId93" w:history="1">
        <w:r w:rsidRPr="00A4736D">
          <w:rPr>
            <w:color w:val="0000FF" w:themeColor="hyperlink"/>
            <w:sz w:val="20"/>
            <w:szCs w:val="20"/>
            <w:u w:val="single"/>
            <w:lang w:eastAsia="ar-SA"/>
          </w:rPr>
          <w:t>28</w:t>
        </w:r>
      </w:hyperlink>
      <w:r w:rsidRPr="00A4736D">
        <w:rPr>
          <w:sz w:val="20"/>
          <w:szCs w:val="20"/>
          <w:lang w:eastAsia="ar-SA"/>
        </w:rPr>
        <w:t xml:space="preserve"> Градостроительного кодекса Российской Федерации,  ст. 7 Федерального закона              </w:t>
      </w:r>
      <w:r w:rsidRPr="00A4736D">
        <w:rPr>
          <w:sz w:val="20"/>
          <w:szCs w:val="20"/>
          <w:shd w:val="clear" w:color="auto" w:fill="FFFFFF"/>
          <w:lang w:eastAsia="ar-SA"/>
        </w:rPr>
        <w:t xml:space="preserve">№ 58-ФЗ от 14.03.2022  (редакция действует с 23 декабря 2023года) </w:t>
      </w:r>
      <w:r w:rsidRPr="00A4736D">
        <w:rPr>
          <w:sz w:val="20"/>
          <w:szCs w:val="20"/>
          <w:lang w:eastAsia="ar-SA"/>
        </w:rPr>
        <w:t xml:space="preserve">и пунктами </w:t>
      </w:r>
      <w:hyperlink r:id="rId94" w:anchor="pl1288" w:history="1">
        <w:r w:rsidRPr="00A4736D">
          <w:rPr>
            <w:color w:val="0000FF" w:themeColor="hyperlink"/>
            <w:sz w:val="20"/>
            <w:szCs w:val="20"/>
            <w:u w:val="single"/>
            <w:lang w:eastAsia="ar-SA"/>
          </w:rPr>
          <w:t>2</w:t>
        </w:r>
      </w:hyperlink>
      <w:r w:rsidRPr="00A4736D">
        <w:rPr>
          <w:sz w:val="20"/>
          <w:szCs w:val="20"/>
          <w:lang w:eastAsia="ar-SA"/>
        </w:rPr>
        <w:t xml:space="preserve"> и 3 настоящей статьи.</w:t>
      </w:r>
    </w:p>
    <w:p w:rsidR="00A4736D" w:rsidRPr="00A4736D" w:rsidRDefault="00A4736D" w:rsidP="00A4736D">
      <w:pPr>
        <w:widowControl w:val="0"/>
        <w:numPr>
          <w:ilvl w:val="0"/>
          <w:numId w:val="37"/>
        </w:numPr>
        <w:suppressAutoHyphens/>
        <w:autoSpaceDE w:val="0"/>
        <w:autoSpaceDN w:val="0"/>
        <w:spacing w:line="300" w:lineRule="auto"/>
        <w:ind w:left="0" w:firstLine="851"/>
        <w:jc w:val="both"/>
        <w:rPr>
          <w:sz w:val="20"/>
          <w:szCs w:val="20"/>
        </w:rPr>
      </w:pPr>
      <w:bookmarkStart w:id="75" w:name="pl1288"/>
      <w:bookmarkEnd w:id="75"/>
      <w:r w:rsidRPr="00A4736D">
        <w:rPr>
          <w:sz w:val="20"/>
          <w:szCs w:val="20"/>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A4736D" w:rsidRPr="00A4736D" w:rsidRDefault="00A4736D" w:rsidP="00A4736D">
      <w:pPr>
        <w:widowControl w:val="0"/>
        <w:numPr>
          <w:ilvl w:val="0"/>
          <w:numId w:val="37"/>
        </w:numPr>
        <w:suppressAutoHyphens/>
        <w:autoSpaceDE w:val="0"/>
        <w:spacing w:line="300" w:lineRule="auto"/>
        <w:ind w:left="0" w:firstLine="851"/>
        <w:jc w:val="both"/>
        <w:rPr>
          <w:sz w:val="20"/>
          <w:szCs w:val="20"/>
          <w:lang w:eastAsia="ar-SA"/>
        </w:rPr>
      </w:pPr>
      <w:bookmarkStart w:id="76" w:name="pl1290"/>
      <w:bookmarkEnd w:id="76"/>
      <w:r w:rsidRPr="00A4736D">
        <w:rPr>
          <w:sz w:val="20"/>
          <w:szCs w:val="20"/>
          <w:lang w:eastAsia="ar-SA"/>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4736D" w:rsidRPr="00A4736D" w:rsidRDefault="00A4736D" w:rsidP="00A4736D">
      <w:pPr>
        <w:widowControl w:val="0"/>
        <w:numPr>
          <w:ilvl w:val="0"/>
          <w:numId w:val="37"/>
        </w:numPr>
        <w:suppressAutoHyphens/>
        <w:autoSpaceDE w:val="0"/>
        <w:spacing w:line="300" w:lineRule="auto"/>
        <w:ind w:left="0" w:firstLine="851"/>
        <w:jc w:val="both"/>
        <w:rPr>
          <w:sz w:val="20"/>
          <w:szCs w:val="20"/>
          <w:lang w:eastAsia="ar-SA"/>
        </w:rPr>
      </w:pPr>
      <w:proofErr w:type="gramStart"/>
      <w:r w:rsidRPr="00A4736D">
        <w:rPr>
          <w:sz w:val="20"/>
          <w:szCs w:val="20"/>
          <w:lang w:eastAsia="ar-SA"/>
        </w:rPr>
        <w:t xml:space="preserve">В целях внесения изменений в правила землепользования и застройки в случаях, предусмотренных </w:t>
      </w:r>
      <w:hyperlink r:id="rId95" w:history="1">
        <w:r w:rsidRPr="00A4736D">
          <w:rPr>
            <w:color w:val="0000FF" w:themeColor="hyperlink"/>
            <w:sz w:val="20"/>
            <w:szCs w:val="20"/>
            <w:u w:val="single"/>
            <w:lang w:eastAsia="ar-SA"/>
          </w:rPr>
          <w:t>пунктами 3</w:t>
        </w:r>
      </w:hyperlink>
      <w:r w:rsidRPr="00A4736D">
        <w:rPr>
          <w:sz w:val="20"/>
          <w:szCs w:val="20"/>
          <w:lang w:eastAsia="ar-SA"/>
        </w:rPr>
        <w:t xml:space="preserve"> - </w:t>
      </w:r>
      <w:hyperlink r:id="rId96" w:history="1">
        <w:r w:rsidRPr="00A4736D">
          <w:rPr>
            <w:color w:val="0000FF" w:themeColor="hyperlink"/>
            <w:sz w:val="20"/>
            <w:szCs w:val="20"/>
            <w:u w:val="single"/>
            <w:lang w:eastAsia="ar-SA"/>
          </w:rPr>
          <w:t>5 части 2</w:t>
        </w:r>
      </w:hyperlink>
      <w:r w:rsidRPr="00A4736D">
        <w:rPr>
          <w:sz w:val="20"/>
          <w:szCs w:val="20"/>
          <w:lang w:eastAsia="ar-SA"/>
        </w:rPr>
        <w:t xml:space="preserve"> и </w:t>
      </w:r>
      <w:hyperlink r:id="rId97" w:history="1">
        <w:r w:rsidRPr="00A4736D">
          <w:rPr>
            <w:color w:val="0000FF" w:themeColor="hyperlink"/>
            <w:sz w:val="20"/>
            <w:szCs w:val="20"/>
            <w:u w:val="single"/>
            <w:lang w:eastAsia="ar-SA"/>
          </w:rPr>
          <w:t>частью 3.1</w:t>
        </w:r>
      </w:hyperlink>
      <w:r w:rsidRPr="00A4736D">
        <w:rPr>
          <w:sz w:val="20"/>
          <w:szCs w:val="20"/>
          <w:lang w:eastAsia="ar-SA"/>
        </w:rPr>
        <w:t xml:space="preserve">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w:t>
      </w:r>
      <w:proofErr w:type="gramEnd"/>
      <w:r w:rsidRPr="00A4736D">
        <w:rPr>
          <w:sz w:val="20"/>
          <w:szCs w:val="20"/>
          <w:lang w:eastAsia="ar-SA"/>
        </w:rPr>
        <w:t xml:space="preserve"> </w:t>
      </w:r>
      <w:proofErr w:type="gramStart"/>
      <w:r w:rsidRPr="00A4736D">
        <w:rPr>
          <w:sz w:val="20"/>
          <w:szCs w:val="20"/>
          <w:lang w:eastAsia="ar-SA"/>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по результатам публичных слушаний или обсуждений не требуется.</w:t>
      </w:r>
      <w:proofErr w:type="gramEnd"/>
    </w:p>
    <w:p w:rsidR="00A4736D" w:rsidRPr="00A4736D" w:rsidRDefault="00A4736D" w:rsidP="00A4736D">
      <w:pPr>
        <w:widowControl w:val="0"/>
        <w:suppressAutoHyphens/>
        <w:autoSpaceDE w:val="0"/>
        <w:ind w:left="851"/>
        <w:jc w:val="both"/>
        <w:rPr>
          <w:sz w:val="20"/>
          <w:szCs w:val="20"/>
          <w:lang w:eastAsia="ar-SA"/>
        </w:rPr>
      </w:pPr>
    </w:p>
    <w:p w:rsidR="00A4736D" w:rsidRPr="00A4736D" w:rsidRDefault="00A4736D" w:rsidP="00A4736D">
      <w:pPr>
        <w:keepNext/>
        <w:widowControl w:val="0"/>
        <w:numPr>
          <w:ilvl w:val="0"/>
          <w:numId w:val="19"/>
        </w:numPr>
        <w:tabs>
          <w:tab w:val="num" w:pos="-851"/>
          <w:tab w:val="left" w:pos="-426"/>
        </w:tabs>
        <w:suppressAutoHyphens/>
        <w:autoSpaceDE w:val="0"/>
        <w:spacing w:line="300" w:lineRule="auto"/>
        <w:ind w:firstLine="709"/>
        <w:jc w:val="both"/>
        <w:outlineLvl w:val="0"/>
        <w:rPr>
          <w:b/>
          <w:sz w:val="20"/>
          <w:szCs w:val="20"/>
          <w:lang w:eastAsia="ar-SA"/>
        </w:rPr>
      </w:pPr>
      <w:bookmarkStart w:id="77" w:name="_Toc149294625"/>
      <w:bookmarkStart w:id="78" w:name="_Toc28182333"/>
      <w:bookmarkStart w:id="79" w:name="_Toc517680595"/>
      <w:bookmarkStart w:id="80" w:name="_Toc508007194"/>
      <w:r w:rsidRPr="00A4736D">
        <w:rPr>
          <w:b/>
          <w:sz w:val="20"/>
          <w:szCs w:val="20"/>
          <w:lang w:eastAsia="ar-SA"/>
        </w:rPr>
        <w:t xml:space="preserve">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w:t>
      </w:r>
      <w:r w:rsidRPr="00A4736D">
        <w:rPr>
          <w:b/>
          <w:sz w:val="20"/>
          <w:szCs w:val="20"/>
          <w:lang w:eastAsia="ar-SA"/>
        </w:rPr>
        <w:lastRenderedPageBreak/>
        <w:t>разрешенного строительства, реконструкции объектов капитального строительства</w:t>
      </w:r>
      <w:bookmarkEnd w:id="77"/>
      <w:bookmarkEnd w:id="78"/>
      <w:bookmarkEnd w:id="79"/>
      <w:bookmarkEnd w:id="80"/>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98" w:history="1">
        <w:r w:rsidRPr="00A4736D">
          <w:rPr>
            <w:color w:val="0000FF" w:themeColor="hyperlink"/>
            <w:sz w:val="20"/>
            <w:szCs w:val="20"/>
            <w:u w:val="single"/>
            <w:lang w:eastAsia="ar-SA"/>
          </w:rPr>
          <w:t>закона</w:t>
        </w:r>
      </w:hyperlink>
      <w:r w:rsidRPr="00A4736D">
        <w:rPr>
          <w:sz w:val="20"/>
          <w:szCs w:val="20"/>
          <w:lang w:eastAsia="ar-SA"/>
        </w:rPr>
        <w:t xml:space="preserve"> от 6 апреля 2011 года  № 63-ФЗ "Об электронной подписи"</w:t>
      </w: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99" w:history="1">
        <w:r w:rsidRPr="00A4736D">
          <w:rPr>
            <w:color w:val="0000FF" w:themeColor="hyperlink"/>
            <w:sz w:val="20"/>
            <w:szCs w:val="20"/>
            <w:u w:val="single"/>
            <w:lang w:eastAsia="ar-SA"/>
          </w:rPr>
          <w:t>статьей 5.1</w:t>
        </w:r>
      </w:hyperlink>
      <w:r w:rsidRPr="00A4736D">
        <w:rPr>
          <w:sz w:val="20"/>
          <w:szCs w:val="20"/>
          <w:lang w:eastAsia="ar-SA"/>
        </w:rPr>
        <w:t xml:space="preserve"> Градостроительного кодекса  Российской Федерации, с учетом положений настоящей статьи.</w:t>
      </w: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3. В случае</w:t>
      </w:r>
      <w:proofErr w:type="gramStart"/>
      <w:r w:rsidRPr="00A4736D">
        <w:rPr>
          <w:sz w:val="20"/>
          <w:szCs w:val="20"/>
          <w:lang w:eastAsia="ar-SA"/>
        </w:rPr>
        <w:t>,</w:t>
      </w:r>
      <w:proofErr w:type="gramEnd"/>
      <w:r w:rsidRPr="00A4736D">
        <w:rPr>
          <w:sz w:val="20"/>
          <w:szCs w:val="20"/>
          <w:lang w:eastAsia="ar-SA"/>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 xml:space="preserve">4. </w:t>
      </w:r>
      <w:proofErr w:type="gramStart"/>
      <w:r w:rsidRPr="00A4736D">
        <w:rPr>
          <w:sz w:val="20"/>
          <w:szCs w:val="20"/>
          <w:lang w:eastAsia="ar-SA"/>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4736D">
        <w:rPr>
          <w:sz w:val="20"/>
          <w:szCs w:val="20"/>
          <w:lang w:eastAsia="ar-SA"/>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4736D" w:rsidRPr="00A4736D" w:rsidRDefault="00A4736D" w:rsidP="00A4736D">
      <w:pPr>
        <w:tabs>
          <w:tab w:val="num" w:pos="-851"/>
          <w:tab w:val="left" w:pos="-426"/>
        </w:tabs>
        <w:suppressAutoHyphens/>
        <w:ind w:firstLine="709"/>
        <w:jc w:val="both"/>
        <w:rPr>
          <w:color w:val="000000"/>
          <w:sz w:val="20"/>
          <w:szCs w:val="20"/>
          <w:lang w:eastAsia="ar-SA"/>
        </w:rPr>
      </w:pPr>
      <w:r w:rsidRPr="00A4736D">
        <w:rPr>
          <w:color w:val="000000"/>
          <w:sz w:val="20"/>
          <w:szCs w:val="20"/>
          <w:lang w:eastAsia="ar-SA"/>
        </w:rPr>
        <w:t> </w:t>
      </w:r>
    </w:p>
    <w:p w:rsidR="00A4736D" w:rsidRPr="00A4736D" w:rsidRDefault="00A4736D" w:rsidP="00A4736D">
      <w:pPr>
        <w:keepNext/>
        <w:tabs>
          <w:tab w:val="left" w:pos="-426"/>
        </w:tabs>
        <w:suppressAutoHyphens/>
        <w:jc w:val="both"/>
        <w:outlineLvl w:val="0"/>
        <w:rPr>
          <w:b/>
          <w:sz w:val="20"/>
          <w:szCs w:val="20"/>
          <w:lang w:eastAsia="ar-SA"/>
        </w:rPr>
      </w:pPr>
      <w:bookmarkStart w:id="81" w:name="_Toc28182334"/>
      <w:bookmarkStart w:id="82" w:name="_Toc517680596"/>
      <w:bookmarkStart w:id="83" w:name="_Toc508007195"/>
    </w:p>
    <w:p w:rsidR="00A4736D" w:rsidRPr="00A4736D" w:rsidRDefault="00A4736D" w:rsidP="00A4736D">
      <w:pPr>
        <w:widowControl w:val="0"/>
        <w:suppressAutoHyphens/>
        <w:autoSpaceDE w:val="0"/>
        <w:spacing w:line="300" w:lineRule="auto"/>
        <w:ind w:firstLine="160"/>
        <w:jc w:val="both"/>
        <w:rPr>
          <w:sz w:val="20"/>
          <w:szCs w:val="20"/>
          <w:lang w:eastAsia="ar-SA"/>
        </w:rPr>
      </w:pPr>
    </w:p>
    <w:p w:rsidR="00A4736D" w:rsidRPr="00A4736D" w:rsidRDefault="00A4736D" w:rsidP="00A4736D">
      <w:pPr>
        <w:keepNext/>
        <w:widowControl w:val="0"/>
        <w:numPr>
          <w:ilvl w:val="0"/>
          <w:numId w:val="19"/>
        </w:numPr>
        <w:tabs>
          <w:tab w:val="num" w:pos="-851"/>
          <w:tab w:val="left" w:pos="-426"/>
        </w:tabs>
        <w:suppressAutoHyphens/>
        <w:autoSpaceDE w:val="0"/>
        <w:spacing w:line="300" w:lineRule="auto"/>
        <w:ind w:firstLine="709"/>
        <w:jc w:val="both"/>
        <w:outlineLvl w:val="0"/>
        <w:rPr>
          <w:b/>
          <w:sz w:val="20"/>
          <w:szCs w:val="20"/>
          <w:lang w:eastAsia="ar-SA"/>
        </w:rPr>
      </w:pPr>
      <w:bookmarkStart w:id="84" w:name="_Toc149294626"/>
      <w:r w:rsidRPr="00A4736D">
        <w:rPr>
          <w:b/>
          <w:sz w:val="20"/>
          <w:szCs w:val="20"/>
          <w:lang w:eastAsia="ar-SA"/>
        </w:rPr>
        <w:t>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81"/>
      <w:bookmarkEnd w:id="82"/>
      <w:bookmarkEnd w:id="83"/>
      <w:bookmarkEnd w:id="84"/>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numPr>
          <w:ilvl w:val="0"/>
          <w:numId w:val="38"/>
        </w:numPr>
        <w:suppressAutoHyphens/>
        <w:autoSpaceDE w:val="0"/>
        <w:spacing w:line="300" w:lineRule="auto"/>
        <w:ind w:firstLine="567"/>
        <w:jc w:val="both"/>
        <w:rPr>
          <w:sz w:val="20"/>
          <w:szCs w:val="20"/>
          <w:lang w:eastAsia="ar-SA"/>
        </w:rPr>
      </w:pPr>
      <w:r w:rsidRPr="00A4736D">
        <w:rPr>
          <w:sz w:val="20"/>
          <w:szCs w:val="20"/>
          <w:lang w:eastAsia="ar-SA"/>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до их утверждения подлежат обязательному рассмотрению на общественных обсуждениях или публичных слушаниях.</w:t>
      </w:r>
    </w:p>
    <w:p w:rsidR="00A4736D" w:rsidRPr="00A4736D" w:rsidRDefault="00A4736D" w:rsidP="00A4736D">
      <w:pPr>
        <w:widowControl w:val="0"/>
        <w:numPr>
          <w:ilvl w:val="0"/>
          <w:numId w:val="38"/>
        </w:numPr>
        <w:suppressAutoHyphens/>
        <w:autoSpaceDE w:val="0"/>
        <w:spacing w:line="300" w:lineRule="auto"/>
        <w:ind w:firstLine="567"/>
        <w:jc w:val="both"/>
        <w:rPr>
          <w:sz w:val="20"/>
          <w:szCs w:val="20"/>
          <w:lang w:eastAsia="ar-SA"/>
        </w:rPr>
      </w:pPr>
      <w:r w:rsidRPr="00A4736D">
        <w:rPr>
          <w:sz w:val="20"/>
          <w:szCs w:val="20"/>
          <w:lang w:eastAsia="ar-SA"/>
        </w:rPr>
        <w:t>Общественные обсуждения или публичные слушания по проекту планировки территории и проекту межевания территории не проводятся в следующих случаях:</w:t>
      </w:r>
    </w:p>
    <w:p w:rsidR="00A4736D" w:rsidRPr="00A4736D" w:rsidRDefault="00A4736D" w:rsidP="00A4736D">
      <w:pPr>
        <w:autoSpaceDN w:val="0"/>
        <w:ind w:firstLine="567"/>
        <w:jc w:val="both"/>
        <w:rPr>
          <w:sz w:val="20"/>
          <w:szCs w:val="20"/>
        </w:rPr>
      </w:pPr>
      <w:proofErr w:type="gramStart"/>
      <w:r w:rsidRPr="00A4736D">
        <w:rPr>
          <w:sz w:val="20"/>
          <w:szCs w:val="20"/>
          <w:lang w:eastAsia="ar-SA"/>
        </w:rPr>
        <w:t>- в</w:t>
      </w:r>
      <w:r w:rsidRPr="00A4736D">
        <w:rPr>
          <w:sz w:val="20"/>
          <w:szCs w:val="20"/>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A4736D">
        <w:rPr>
          <w:sz w:val="20"/>
          <w:szCs w:val="20"/>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4736D" w:rsidRPr="00A4736D" w:rsidRDefault="00A4736D" w:rsidP="00A4736D">
      <w:pPr>
        <w:widowControl w:val="0"/>
        <w:suppressAutoHyphens/>
        <w:autoSpaceDE w:val="0"/>
        <w:ind w:firstLine="567"/>
        <w:jc w:val="both"/>
        <w:rPr>
          <w:sz w:val="20"/>
          <w:szCs w:val="20"/>
          <w:lang w:eastAsia="ar-SA"/>
        </w:rPr>
      </w:pPr>
      <w:r w:rsidRPr="00A4736D">
        <w:rPr>
          <w:sz w:val="20"/>
          <w:szCs w:val="20"/>
          <w:lang w:eastAsia="ar-SA"/>
        </w:rPr>
        <w:t>- в случае</w:t>
      </w:r>
      <w:proofErr w:type="gramStart"/>
      <w:r w:rsidRPr="00A4736D">
        <w:rPr>
          <w:sz w:val="20"/>
          <w:szCs w:val="20"/>
          <w:lang w:eastAsia="ar-SA"/>
        </w:rPr>
        <w:t>,</w:t>
      </w:r>
      <w:proofErr w:type="gramEnd"/>
      <w:r w:rsidRPr="00A4736D">
        <w:rPr>
          <w:sz w:val="20"/>
          <w:szCs w:val="20"/>
          <w:lang w:eastAsia="ar-SA"/>
        </w:rPr>
        <w:t xml:space="preserve"> если проект планировки территории и проект межевания территории подготовлены в отношении:</w:t>
      </w:r>
    </w:p>
    <w:p w:rsidR="00A4736D" w:rsidRPr="00A4736D" w:rsidRDefault="00A4736D" w:rsidP="00A4736D">
      <w:pPr>
        <w:widowControl w:val="0"/>
        <w:suppressAutoHyphens/>
        <w:autoSpaceDE w:val="0"/>
        <w:ind w:firstLine="567"/>
        <w:jc w:val="both"/>
        <w:rPr>
          <w:sz w:val="20"/>
          <w:szCs w:val="20"/>
          <w:lang w:eastAsia="ar-SA"/>
        </w:rPr>
      </w:pPr>
      <w:r w:rsidRPr="00A4736D">
        <w:rPr>
          <w:sz w:val="20"/>
          <w:szCs w:val="20"/>
          <w:lang w:eastAsia="ar-SA"/>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4736D" w:rsidRPr="00A4736D" w:rsidRDefault="00A4736D" w:rsidP="00A4736D">
      <w:pPr>
        <w:widowControl w:val="0"/>
        <w:suppressAutoHyphens/>
        <w:autoSpaceDE w:val="0"/>
        <w:ind w:firstLine="567"/>
        <w:jc w:val="both"/>
        <w:rPr>
          <w:sz w:val="20"/>
          <w:szCs w:val="20"/>
          <w:lang w:eastAsia="ar-SA"/>
        </w:rPr>
      </w:pPr>
      <w:r w:rsidRPr="00A4736D">
        <w:rPr>
          <w:sz w:val="20"/>
          <w:szCs w:val="20"/>
          <w:lang w:eastAsia="ar-SA"/>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4736D" w:rsidRPr="00A4736D" w:rsidRDefault="00A4736D" w:rsidP="00A4736D">
      <w:pPr>
        <w:widowControl w:val="0"/>
        <w:suppressAutoHyphens/>
        <w:autoSpaceDE w:val="0"/>
        <w:ind w:firstLine="567"/>
        <w:jc w:val="both"/>
        <w:rPr>
          <w:sz w:val="20"/>
          <w:szCs w:val="20"/>
          <w:lang w:eastAsia="ar-SA"/>
        </w:rPr>
      </w:pPr>
      <w:r w:rsidRPr="00A4736D">
        <w:rPr>
          <w:sz w:val="20"/>
          <w:szCs w:val="20"/>
          <w:lang w:eastAsia="ar-SA"/>
        </w:rPr>
        <w:t>- территории для размещения линейных объектов в границах земель лесного фонда.</w:t>
      </w:r>
    </w:p>
    <w:p w:rsidR="00A4736D" w:rsidRPr="00A4736D" w:rsidRDefault="00A4736D" w:rsidP="00A4736D">
      <w:pPr>
        <w:widowControl w:val="0"/>
        <w:numPr>
          <w:ilvl w:val="0"/>
          <w:numId w:val="38"/>
        </w:numPr>
        <w:suppressAutoHyphens/>
        <w:autoSpaceDE w:val="0"/>
        <w:spacing w:line="300" w:lineRule="auto"/>
        <w:ind w:firstLine="567"/>
        <w:jc w:val="both"/>
        <w:rPr>
          <w:sz w:val="20"/>
          <w:szCs w:val="20"/>
          <w:lang w:eastAsia="ar-SA"/>
        </w:rPr>
      </w:pPr>
      <w:r w:rsidRPr="00A4736D">
        <w:rPr>
          <w:sz w:val="20"/>
          <w:szCs w:val="20"/>
          <w:lang w:eastAsia="ar-SA"/>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4736D" w:rsidRPr="00A4736D" w:rsidRDefault="00A4736D" w:rsidP="00A4736D">
      <w:pPr>
        <w:widowControl w:val="0"/>
        <w:numPr>
          <w:ilvl w:val="0"/>
          <w:numId w:val="38"/>
        </w:numPr>
        <w:suppressAutoHyphens/>
        <w:autoSpaceDE w:val="0"/>
        <w:spacing w:line="300" w:lineRule="auto"/>
        <w:ind w:firstLine="567"/>
        <w:jc w:val="both"/>
        <w:rPr>
          <w:sz w:val="20"/>
          <w:szCs w:val="20"/>
          <w:lang w:eastAsia="ar-SA"/>
        </w:rPr>
      </w:pPr>
      <w:r w:rsidRPr="00A4736D">
        <w:rPr>
          <w:sz w:val="20"/>
          <w:szCs w:val="20"/>
          <w:lang w:eastAsia="ar-SA"/>
        </w:rPr>
        <w:lastRenderedPageBreak/>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100" w:history="1">
        <w:r w:rsidRPr="00A4736D">
          <w:rPr>
            <w:color w:val="0000FF" w:themeColor="hyperlink"/>
            <w:sz w:val="20"/>
            <w:szCs w:val="20"/>
            <w:u w:val="single"/>
            <w:lang w:eastAsia="ar-SA"/>
          </w:rPr>
          <w:t>статьей 5.1</w:t>
        </w:r>
      </w:hyperlink>
      <w:r w:rsidRPr="00A4736D">
        <w:rPr>
          <w:sz w:val="20"/>
          <w:szCs w:val="20"/>
          <w:lang w:eastAsia="ar-SA"/>
        </w:rPr>
        <w:t xml:space="preserve"> Градостроительного кодекса Российской Федерации, с учетом положений настоящей статьи.</w:t>
      </w:r>
    </w:p>
    <w:p w:rsidR="00A4736D" w:rsidRPr="00A4736D" w:rsidRDefault="00A4736D" w:rsidP="00A4736D">
      <w:pPr>
        <w:widowControl w:val="0"/>
        <w:numPr>
          <w:ilvl w:val="0"/>
          <w:numId w:val="38"/>
        </w:numPr>
        <w:suppressAutoHyphens/>
        <w:autoSpaceDE w:val="0"/>
        <w:spacing w:line="300" w:lineRule="auto"/>
        <w:ind w:firstLine="567"/>
        <w:jc w:val="both"/>
        <w:rPr>
          <w:sz w:val="20"/>
          <w:szCs w:val="20"/>
          <w:lang w:eastAsia="ar-SA"/>
        </w:rPr>
      </w:pPr>
      <w:proofErr w:type="gramStart"/>
      <w:r w:rsidRPr="00A4736D">
        <w:rPr>
          <w:sz w:val="20"/>
          <w:szCs w:val="20"/>
          <w:lang w:eastAsia="ar-SA"/>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14 дней и не более одного месяца.</w:t>
      </w:r>
      <w:proofErr w:type="gramEnd"/>
    </w:p>
    <w:p w:rsidR="00A4736D" w:rsidRPr="00A4736D" w:rsidRDefault="00A4736D" w:rsidP="00A4736D">
      <w:pPr>
        <w:widowControl w:val="0"/>
        <w:tabs>
          <w:tab w:val="num" w:pos="-851"/>
          <w:tab w:val="left" w:pos="-426"/>
        </w:tabs>
        <w:suppressAutoHyphens/>
        <w:autoSpaceDE w:val="0"/>
        <w:ind w:firstLine="709"/>
        <w:jc w:val="both"/>
        <w:rPr>
          <w:sz w:val="20"/>
          <w:szCs w:val="20"/>
          <w:lang w:eastAsia="ar-SA"/>
        </w:rPr>
      </w:pPr>
    </w:p>
    <w:p w:rsidR="00A4736D" w:rsidRPr="00A4736D" w:rsidRDefault="00A4736D" w:rsidP="00A4736D">
      <w:pPr>
        <w:widowControl w:val="0"/>
        <w:tabs>
          <w:tab w:val="num" w:pos="-851"/>
          <w:tab w:val="left" w:pos="-426"/>
        </w:tabs>
        <w:suppressAutoHyphens/>
        <w:autoSpaceDE w:val="0"/>
        <w:ind w:firstLine="709"/>
        <w:jc w:val="center"/>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85" w:name="_Toc149294627"/>
      <w:bookmarkStart w:id="86" w:name="_Toc28182335"/>
      <w:r w:rsidRPr="00A4736D">
        <w:rPr>
          <w:b/>
          <w:sz w:val="20"/>
          <w:szCs w:val="20"/>
          <w:lang w:eastAsia="ar-SA"/>
        </w:rPr>
        <w:t xml:space="preserve">ГЛАВА </w:t>
      </w:r>
      <w:r w:rsidRPr="00A4736D">
        <w:rPr>
          <w:b/>
          <w:sz w:val="20"/>
          <w:szCs w:val="20"/>
          <w:lang w:val="en-US" w:eastAsia="ar-SA"/>
        </w:rPr>
        <w:t>VIII</w:t>
      </w:r>
      <w:r w:rsidRPr="00A4736D">
        <w:rPr>
          <w:b/>
          <w:sz w:val="20"/>
          <w:szCs w:val="20"/>
          <w:lang w:eastAsia="ar-SA"/>
        </w:rPr>
        <w:t>. ВНЕСЕНИЕ ИЗМЕНЕНИЙ В ПРАВИЛА ЗЕМЛЕПОЛЬЗОВАНИЯ И ЗАСТРОЙКИ</w:t>
      </w:r>
      <w:bookmarkEnd w:id="85"/>
      <w:bookmarkEnd w:id="86"/>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87" w:name="_Toc149294628"/>
      <w:bookmarkStart w:id="88" w:name="_Toc28182336"/>
      <w:r w:rsidRPr="00A4736D">
        <w:rPr>
          <w:b/>
          <w:sz w:val="20"/>
          <w:szCs w:val="20"/>
          <w:lang w:eastAsia="ar-SA"/>
        </w:rPr>
        <w:t>Статья 24. Порядок внесения изменений в Правила землепользования и застройки</w:t>
      </w:r>
      <w:bookmarkEnd w:id="87"/>
      <w:bookmarkEnd w:id="88"/>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городского поселения.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Основаниями для рассмотрения Главой городского поселения вопроса о внесении изменений в правила землепользования и застройки являются: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4736D">
        <w:rPr>
          <w:rFonts w:eastAsia="Arial"/>
          <w:sz w:val="20"/>
          <w:szCs w:val="20"/>
          <w:lang w:eastAsia="ar-SA"/>
        </w:rPr>
        <w:t>приаэродромной</w:t>
      </w:r>
      <w:proofErr w:type="spellEnd"/>
      <w:r w:rsidRPr="00A4736D">
        <w:rPr>
          <w:rFonts w:eastAsia="Arial"/>
          <w:sz w:val="20"/>
          <w:szCs w:val="20"/>
          <w:lang w:eastAsia="ar-SA"/>
        </w:rPr>
        <w:t xml:space="preserve"> территории, которые допущены в правилах землепользования и застройки поселения, городского округа, межселенной территории;</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3) поступление предложений об изменении границ территориальных зон, изменении градостроительных регламентов;</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7) принятие решения о комплексном развитии территории;</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8) обнаружение мест захоронений погибших при защите Отечества, расположенных в границах муниципальных образований.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2. Предложения по внесению изменений в Правила землепользования и застройки направляются в комиссию по землепользованию и застройке.</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Предложения о внесении изменений в правила землепользования и застройки направляются в комиссию:</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 а также в случаях обнаружения мест захоронений погибших при защите Отечества, расположенных в границах муниципальных образований;</w:t>
      </w:r>
      <w:proofErr w:type="gramEnd"/>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r w:rsidRPr="00A4736D">
        <w:rPr>
          <w:rFonts w:eastAsia="Arial"/>
          <w:sz w:val="20"/>
          <w:szCs w:val="20"/>
          <w:lang w:eastAsia="ar-SA"/>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w:t>
      </w:r>
      <w:r w:rsidRPr="00A4736D">
        <w:rPr>
          <w:rFonts w:eastAsia="Arial"/>
          <w:sz w:val="20"/>
          <w:szCs w:val="20"/>
          <w:lang w:eastAsia="ar-SA"/>
        </w:rPr>
        <w:lastRenderedPageBreak/>
        <w:t>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 xml:space="preserve">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roofErr w:type="gramEnd"/>
    </w:p>
    <w:p w:rsidR="00A4736D" w:rsidRPr="00A4736D" w:rsidRDefault="00A4736D" w:rsidP="00A4736D">
      <w:pPr>
        <w:widowControl w:val="0"/>
        <w:tabs>
          <w:tab w:val="num" w:pos="-851"/>
          <w:tab w:val="left" w:pos="-426"/>
        </w:tabs>
        <w:suppressAutoHyphens/>
        <w:autoSpaceDE w:val="0"/>
        <w:ind w:firstLine="709"/>
        <w:jc w:val="both"/>
        <w:rPr>
          <w:rFonts w:eastAsia="Arial"/>
          <w:sz w:val="20"/>
          <w:szCs w:val="20"/>
          <w:lang w:eastAsia="ar-SA"/>
        </w:rPr>
      </w:pPr>
      <w:proofErr w:type="gramStart"/>
      <w:r w:rsidRPr="00A4736D">
        <w:rPr>
          <w:rFonts w:eastAsia="Arial"/>
          <w:sz w:val="20"/>
          <w:szCs w:val="20"/>
          <w:lang w:eastAsia="ar-SA"/>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A4736D">
        <w:rPr>
          <w:rFonts w:eastAsia="Arial"/>
          <w:sz w:val="20"/>
          <w:szCs w:val="20"/>
          <w:lang w:eastAsia="ar-SA"/>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A4736D" w:rsidRPr="00A4736D" w:rsidRDefault="00A4736D" w:rsidP="00A4736D">
      <w:pPr>
        <w:tabs>
          <w:tab w:val="num" w:pos="-851"/>
          <w:tab w:val="left" w:pos="-426"/>
        </w:tabs>
        <w:suppressAutoHyphens/>
        <w:ind w:firstLine="709"/>
        <w:jc w:val="both"/>
        <w:rPr>
          <w:color w:val="000000"/>
          <w:sz w:val="20"/>
          <w:szCs w:val="20"/>
          <w:lang w:eastAsia="ar-SA"/>
        </w:rPr>
      </w:pPr>
      <w:r w:rsidRPr="00A4736D">
        <w:rPr>
          <w:color w:val="000000"/>
          <w:sz w:val="20"/>
          <w:szCs w:val="20"/>
          <w:lang w:eastAsia="ar-SA"/>
        </w:rPr>
        <w:t xml:space="preserve">3. </w:t>
      </w:r>
      <w:proofErr w:type="gramStart"/>
      <w:r w:rsidRPr="00A4736D">
        <w:rPr>
          <w:color w:val="000000"/>
          <w:sz w:val="20"/>
          <w:szCs w:val="20"/>
          <w:lang w:eastAsia="ar-SA"/>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 </w:t>
      </w:r>
      <w:proofErr w:type="gramEnd"/>
    </w:p>
    <w:p w:rsidR="00A4736D" w:rsidRPr="00A4736D" w:rsidRDefault="00A4736D" w:rsidP="00A4736D">
      <w:pPr>
        <w:tabs>
          <w:tab w:val="num" w:pos="-851"/>
          <w:tab w:val="left" w:pos="-426"/>
        </w:tabs>
        <w:suppressAutoHyphens/>
        <w:ind w:firstLine="709"/>
        <w:jc w:val="both"/>
        <w:rPr>
          <w:color w:val="000000"/>
          <w:sz w:val="20"/>
          <w:szCs w:val="20"/>
          <w:lang w:eastAsia="ar-SA"/>
        </w:rPr>
      </w:pPr>
      <w:r w:rsidRPr="00A4736D">
        <w:rPr>
          <w:color w:val="000000"/>
          <w:sz w:val="20"/>
          <w:szCs w:val="20"/>
          <w:lang w:eastAsia="ar-SA"/>
        </w:rPr>
        <w:t>4. Глава  городского поселения с учетом рекомендаций, содержащихся в заключени</w:t>
      </w:r>
      <w:proofErr w:type="gramStart"/>
      <w:r w:rsidRPr="00A4736D">
        <w:rPr>
          <w:color w:val="000000"/>
          <w:sz w:val="20"/>
          <w:szCs w:val="20"/>
          <w:lang w:eastAsia="ar-SA"/>
        </w:rPr>
        <w:t>и</w:t>
      </w:r>
      <w:proofErr w:type="gramEnd"/>
      <w:r w:rsidRPr="00A4736D">
        <w:rPr>
          <w:color w:val="000000"/>
          <w:sz w:val="20"/>
          <w:szCs w:val="20"/>
          <w:lang w:eastAsia="ar-SA"/>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4736D" w:rsidRPr="00A4736D" w:rsidRDefault="00A4736D" w:rsidP="00A4736D">
      <w:pPr>
        <w:autoSpaceDN w:val="0"/>
        <w:ind w:firstLine="540"/>
        <w:jc w:val="both"/>
        <w:rPr>
          <w:sz w:val="20"/>
          <w:szCs w:val="20"/>
        </w:rPr>
      </w:pPr>
      <w:r w:rsidRPr="00A4736D">
        <w:rPr>
          <w:sz w:val="20"/>
          <w:szCs w:val="20"/>
        </w:rPr>
        <w:t>5. В случае</w:t>
      </w:r>
      <w:proofErr w:type="gramStart"/>
      <w:r w:rsidRPr="00A4736D">
        <w:rPr>
          <w:sz w:val="20"/>
          <w:szCs w:val="20"/>
        </w:rPr>
        <w:t>,</w:t>
      </w:r>
      <w:proofErr w:type="gramEnd"/>
      <w:r w:rsidRPr="00A4736D">
        <w:rPr>
          <w:sz w:val="20"/>
          <w:szCs w:val="20"/>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4736D" w:rsidRPr="00A4736D" w:rsidRDefault="00A4736D" w:rsidP="00A4736D">
      <w:pPr>
        <w:tabs>
          <w:tab w:val="num" w:pos="-851"/>
          <w:tab w:val="left" w:pos="-426"/>
        </w:tabs>
        <w:suppressAutoHyphens/>
        <w:ind w:firstLine="709"/>
        <w:jc w:val="both"/>
        <w:rPr>
          <w:color w:val="000000"/>
          <w:sz w:val="20"/>
          <w:szCs w:val="20"/>
          <w:lang w:eastAsia="ar-SA"/>
        </w:rPr>
      </w:pPr>
      <w:r w:rsidRPr="00A4736D">
        <w:rPr>
          <w:color w:val="000000"/>
          <w:sz w:val="20"/>
          <w:szCs w:val="20"/>
          <w:lang w:eastAsia="ar-SA"/>
        </w:rPr>
        <w:t xml:space="preserve">6. </w:t>
      </w:r>
      <w:proofErr w:type="gramStart"/>
      <w:r w:rsidRPr="00A4736D">
        <w:rPr>
          <w:color w:val="000000"/>
          <w:sz w:val="20"/>
          <w:szCs w:val="20"/>
          <w:lang w:eastAsia="ar-SA"/>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под</w:t>
      </w:r>
      <w:hyperlink r:id="rId101" w:history="1">
        <w:r w:rsidRPr="00A4736D">
          <w:rPr>
            <w:color w:val="0000FF" w:themeColor="hyperlink"/>
            <w:sz w:val="20"/>
            <w:szCs w:val="20"/>
            <w:u w:val="single"/>
            <w:lang w:eastAsia="ar-SA"/>
          </w:rPr>
          <w:t>пункте 2 пункта 1</w:t>
        </w:r>
      </w:hyperlink>
      <w:r w:rsidRPr="00A4736D">
        <w:rPr>
          <w:color w:val="000000"/>
          <w:sz w:val="20"/>
          <w:szCs w:val="20"/>
          <w:lang w:eastAsia="ar-SA"/>
        </w:rPr>
        <w:t xml:space="preserve"> настоящей статьи, обязан принять решение о внесении изменений в правила землепользования и застройки.</w:t>
      </w:r>
      <w:proofErr w:type="gramEnd"/>
      <w:r w:rsidRPr="00A4736D">
        <w:rPr>
          <w:color w:val="000000"/>
          <w:sz w:val="20"/>
          <w:szCs w:val="20"/>
          <w:lang w:eastAsia="ar-SA"/>
        </w:rPr>
        <w:t xml:space="preserve"> Предписание, указанное в под</w:t>
      </w:r>
      <w:hyperlink r:id="rId102" w:history="1">
        <w:proofErr w:type="gramStart"/>
        <w:r w:rsidRPr="00A4736D">
          <w:rPr>
            <w:color w:val="0000FF" w:themeColor="hyperlink"/>
            <w:sz w:val="20"/>
            <w:szCs w:val="20"/>
            <w:u w:val="single"/>
            <w:lang w:eastAsia="ar-SA"/>
          </w:rPr>
          <w:t>пункте</w:t>
        </w:r>
        <w:proofErr w:type="gramEnd"/>
        <w:r w:rsidRPr="00A4736D">
          <w:rPr>
            <w:color w:val="0000FF" w:themeColor="hyperlink"/>
            <w:sz w:val="20"/>
            <w:szCs w:val="20"/>
            <w:u w:val="single"/>
            <w:lang w:eastAsia="ar-SA"/>
          </w:rPr>
          <w:t xml:space="preserve"> 2 пункта 1</w:t>
        </w:r>
      </w:hyperlink>
      <w:r w:rsidRPr="00A4736D">
        <w:rPr>
          <w:color w:val="000000"/>
          <w:sz w:val="20"/>
          <w:szCs w:val="20"/>
          <w:lang w:eastAsia="ar-SA"/>
        </w:rPr>
        <w:t xml:space="preserve"> настоящей статьи, может быть обжаловано главой местной администрации в суд.</w:t>
      </w:r>
    </w:p>
    <w:p w:rsidR="00A4736D" w:rsidRPr="00A4736D" w:rsidRDefault="00A4736D" w:rsidP="00A4736D">
      <w:pPr>
        <w:tabs>
          <w:tab w:val="num" w:pos="-851"/>
          <w:tab w:val="left" w:pos="-426"/>
        </w:tabs>
        <w:suppressAutoHyphens/>
        <w:ind w:firstLine="709"/>
        <w:jc w:val="both"/>
        <w:rPr>
          <w:color w:val="000000"/>
          <w:sz w:val="20"/>
          <w:szCs w:val="20"/>
          <w:lang w:eastAsia="ar-SA"/>
        </w:rPr>
      </w:pPr>
      <w:r w:rsidRPr="00A4736D">
        <w:rPr>
          <w:color w:val="000000"/>
          <w:sz w:val="20"/>
          <w:szCs w:val="20"/>
          <w:lang w:eastAsia="ar-SA"/>
        </w:rPr>
        <w:t xml:space="preserve"> 7. </w:t>
      </w:r>
      <w:proofErr w:type="gramStart"/>
      <w:r w:rsidRPr="00A4736D">
        <w:rPr>
          <w:color w:val="000000"/>
          <w:sz w:val="20"/>
          <w:szCs w:val="20"/>
          <w:lang w:eastAsia="ar-SA"/>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03" w:history="1">
        <w:r w:rsidRPr="00A4736D">
          <w:rPr>
            <w:color w:val="0000FF" w:themeColor="hyperlink"/>
            <w:sz w:val="20"/>
            <w:szCs w:val="20"/>
            <w:u w:val="single"/>
            <w:lang w:eastAsia="ar-SA"/>
          </w:rPr>
          <w:t>части 2 статьи 55.32</w:t>
        </w:r>
      </w:hyperlink>
      <w:r w:rsidRPr="00A4736D">
        <w:rPr>
          <w:color w:val="000000"/>
          <w:sz w:val="20"/>
          <w:szCs w:val="20"/>
          <w:lang w:eastAsia="ar-SA"/>
        </w:rPr>
        <w:t xml:space="preserve">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A4736D">
        <w:rPr>
          <w:color w:val="000000"/>
          <w:sz w:val="20"/>
          <w:szCs w:val="20"/>
          <w:lang w:eastAsia="ar-SA"/>
        </w:rPr>
        <w:t xml:space="preserve"> </w:t>
      </w:r>
      <w:proofErr w:type="gramStart"/>
      <w:r w:rsidRPr="00A4736D">
        <w:rPr>
          <w:color w:val="000000"/>
          <w:sz w:val="20"/>
          <w:szCs w:val="20"/>
          <w:lang w:eastAsia="ar-SA"/>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Pr="00A4736D">
        <w:rPr>
          <w:color w:val="000000"/>
          <w:sz w:val="20"/>
          <w:szCs w:val="20"/>
          <w:lang w:eastAsia="ar-SA"/>
        </w:rPr>
        <w:t xml:space="preserve"> в </w:t>
      </w:r>
      <w:hyperlink r:id="rId104" w:history="1">
        <w:r w:rsidRPr="00A4736D">
          <w:rPr>
            <w:color w:val="0000FF" w:themeColor="hyperlink"/>
            <w:sz w:val="20"/>
            <w:szCs w:val="20"/>
            <w:u w:val="single"/>
            <w:lang w:eastAsia="ar-SA"/>
          </w:rPr>
          <w:t>части 2 статьи 55.32</w:t>
        </w:r>
      </w:hyperlink>
      <w:r w:rsidRPr="00A4736D">
        <w:rPr>
          <w:color w:val="000000"/>
          <w:sz w:val="20"/>
          <w:szCs w:val="20"/>
          <w:lang w:eastAsia="ar-SA"/>
        </w:rPr>
        <w:t xml:space="preserve"> Градостроительного Кодекса </w:t>
      </w:r>
      <w:proofErr w:type="gramStart"/>
      <w:r w:rsidRPr="00A4736D">
        <w:rPr>
          <w:color w:val="000000"/>
          <w:sz w:val="20"/>
          <w:szCs w:val="20"/>
          <w:lang w:eastAsia="ar-SA"/>
        </w:rPr>
        <w:t>РФ</w:t>
      </w:r>
      <w:proofErr w:type="gramEnd"/>
      <w:r w:rsidRPr="00A4736D">
        <w:rPr>
          <w:color w:val="000000"/>
          <w:sz w:val="20"/>
          <w:szCs w:val="20"/>
          <w:lang w:eastAsia="ar-SA"/>
        </w:rPr>
        <w:t xml:space="preserve"> и от </w:t>
      </w:r>
      <w:proofErr w:type="gramStart"/>
      <w:r w:rsidRPr="00A4736D">
        <w:rPr>
          <w:color w:val="000000"/>
          <w:sz w:val="20"/>
          <w:szCs w:val="20"/>
          <w:lang w:eastAsia="ar-SA"/>
        </w:rPr>
        <w:t>которых</w:t>
      </w:r>
      <w:proofErr w:type="gramEnd"/>
      <w:r w:rsidRPr="00A4736D">
        <w:rPr>
          <w:color w:val="000000"/>
          <w:sz w:val="20"/>
          <w:szCs w:val="20"/>
          <w:lang w:eastAsia="ar-SA"/>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4736D" w:rsidRPr="00A4736D" w:rsidRDefault="00A4736D" w:rsidP="00A4736D">
      <w:pPr>
        <w:autoSpaceDN w:val="0"/>
        <w:ind w:firstLine="540"/>
        <w:jc w:val="both"/>
        <w:rPr>
          <w:sz w:val="20"/>
          <w:szCs w:val="20"/>
        </w:rPr>
      </w:pPr>
      <w:r w:rsidRPr="00A4736D">
        <w:rPr>
          <w:sz w:val="20"/>
          <w:szCs w:val="20"/>
        </w:rPr>
        <w:t xml:space="preserve">8.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105" w:history="1">
        <w:r w:rsidRPr="00A4736D">
          <w:rPr>
            <w:color w:val="0000FF" w:themeColor="hyperlink"/>
            <w:sz w:val="20"/>
            <w:szCs w:val="20"/>
            <w:u w:val="single"/>
          </w:rPr>
          <w:t>частью 5.2 статьи 30</w:t>
        </w:r>
      </w:hyperlink>
      <w:r w:rsidRPr="00A4736D">
        <w:rPr>
          <w:sz w:val="20"/>
          <w:szCs w:val="20"/>
        </w:rPr>
        <w:t xml:space="preserve"> Градостроительного кодекса Российской Федерации, такие изменения должны быть внесены в срок не </w:t>
      </w:r>
      <w:proofErr w:type="gramStart"/>
      <w:r w:rsidRPr="00A4736D">
        <w:rPr>
          <w:sz w:val="20"/>
          <w:szCs w:val="20"/>
        </w:rPr>
        <w:t>позднее</w:t>
      </w:r>
      <w:proofErr w:type="gramEnd"/>
      <w:r w:rsidRPr="00A4736D">
        <w:rPr>
          <w:sz w:val="20"/>
          <w:szCs w:val="20"/>
        </w:rPr>
        <w:t xml:space="preserve"> чем девяносто дней со дня утверждения проекта планировки территории в целях ее комплексного развития.</w:t>
      </w:r>
    </w:p>
    <w:p w:rsidR="00A4736D" w:rsidRPr="00A4736D" w:rsidRDefault="00A4736D" w:rsidP="00A4736D">
      <w:pPr>
        <w:autoSpaceDN w:val="0"/>
        <w:ind w:firstLine="540"/>
        <w:jc w:val="both"/>
        <w:rPr>
          <w:sz w:val="20"/>
          <w:szCs w:val="20"/>
        </w:rPr>
      </w:pPr>
      <w:r w:rsidRPr="00A4736D">
        <w:rPr>
          <w:sz w:val="20"/>
          <w:szCs w:val="20"/>
        </w:rPr>
        <w:t xml:space="preserve">8.1.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A4736D">
        <w:rPr>
          <w:sz w:val="20"/>
          <w:szCs w:val="20"/>
        </w:rPr>
        <w:t>с даты обнаружения</w:t>
      </w:r>
      <w:proofErr w:type="gramEnd"/>
      <w:r w:rsidRPr="00A4736D">
        <w:rPr>
          <w:sz w:val="20"/>
          <w:szCs w:val="20"/>
        </w:rPr>
        <w:t xml:space="preserve"> таких мест, при этом проведение общественных обсуждений или публичных слушаний не требуется.</w:t>
      </w:r>
    </w:p>
    <w:p w:rsidR="00A4736D" w:rsidRPr="00A4736D" w:rsidRDefault="00A4736D" w:rsidP="00A4736D">
      <w:pPr>
        <w:autoSpaceDN w:val="0"/>
        <w:ind w:firstLine="540"/>
        <w:jc w:val="both"/>
        <w:rPr>
          <w:sz w:val="20"/>
          <w:szCs w:val="20"/>
        </w:rPr>
      </w:pPr>
      <w:r w:rsidRPr="00A4736D">
        <w:rPr>
          <w:sz w:val="20"/>
          <w:szCs w:val="20"/>
        </w:rPr>
        <w:t>9. В случае</w:t>
      </w:r>
      <w:proofErr w:type="gramStart"/>
      <w:r w:rsidRPr="00A4736D">
        <w:rPr>
          <w:sz w:val="20"/>
          <w:szCs w:val="20"/>
        </w:rPr>
        <w:t>,</w:t>
      </w:r>
      <w:proofErr w:type="gramEnd"/>
      <w:r w:rsidRPr="00A4736D">
        <w:rPr>
          <w:sz w:val="20"/>
          <w:szCs w:val="20"/>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w:t>
      </w:r>
      <w:r w:rsidRPr="00A4736D">
        <w:rPr>
          <w:sz w:val="20"/>
          <w:szCs w:val="20"/>
        </w:rPr>
        <w:lastRenderedPageBreak/>
        <w:t>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A4736D" w:rsidRPr="00A4736D" w:rsidRDefault="00A4736D" w:rsidP="00A4736D">
      <w:pPr>
        <w:autoSpaceDN w:val="0"/>
        <w:ind w:firstLine="540"/>
        <w:jc w:val="both"/>
        <w:rPr>
          <w:sz w:val="20"/>
          <w:szCs w:val="20"/>
        </w:rPr>
      </w:pPr>
      <w:r w:rsidRPr="00A4736D">
        <w:rPr>
          <w:sz w:val="20"/>
          <w:szCs w:val="20"/>
        </w:rPr>
        <w:t>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p>
    <w:p w:rsidR="00A4736D" w:rsidRPr="00A4736D" w:rsidRDefault="00A4736D" w:rsidP="00A4736D">
      <w:pPr>
        <w:autoSpaceDN w:val="0"/>
        <w:ind w:firstLine="540"/>
        <w:jc w:val="both"/>
        <w:rPr>
          <w:sz w:val="20"/>
          <w:szCs w:val="20"/>
        </w:rPr>
      </w:pPr>
      <w:r w:rsidRPr="00A4736D">
        <w:rPr>
          <w:sz w:val="20"/>
          <w:szCs w:val="20"/>
        </w:rPr>
        <w:t xml:space="preserve">10.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A4736D">
        <w:rPr>
          <w:sz w:val="20"/>
          <w:szCs w:val="20"/>
        </w:rPr>
        <w:t>позднее</w:t>
      </w:r>
      <w:proofErr w:type="gramEnd"/>
      <w:r w:rsidRPr="00A4736D">
        <w:rPr>
          <w:sz w:val="20"/>
          <w:szCs w:val="20"/>
        </w:rPr>
        <w:t xml:space="preserve"> чем по истечении десяти дней с даты утверждения указанных правил.</w:t>
      </w:r>
    </w:p>
    <w:p w:rsidR="00A4736D" w:rsidRPr="00A4736D" w:rsidRDefault="00A4736D" w:rsidP="00A4736D">
      <w:pPr>
        <w:autoSpaceDN w:val="0"/>
        <w:ind w:firstLine="540"/>
        <w:jc w:val="both"/>
        <w:rPr>
          <w:sz w:val="20"/>
          <w:szCs w:val="20"/>
        </w:rPr>
      </w:pPr>
    </w:p>
    <w:p w:rsidR="00A4736D" w:rsidRPr="00A4736D" w:rsidRDefault="00A4736D" w:rsidP="00A4736D">
      <w:pPr>
        <w:widowControl w:val="0"/>
        <w:suppressAutoHyphens/>
        <w:autoSpaceDE w:val="0"/>
        <w:spacing w:line="300" w:lineRule="auto"/>
        <w:ind w:firstLine="160"/>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89" w:name="_Toc149294629"/>
      <w:r w:rsidRPr="00A4736D">
        <w:rPr>
          <w:b/>
          <w:sz w:val="20"/>
          <w:szCs w:val="20"/>
          <w:lang w:eastAsia="ar-SA"/>
        </w:rPr>
        <w:t xml:space="preserve">ГЛАВА </w:t>
      </w:r>
      <w:r w:rsidRPr="00A4736D">
        <w:rPr>
          <w:b/>
          <w:sz w:val="20"/>
          <w:szCs w:val="20"/>
          <w:lang w:val="en-US" w:eastAsia="ar-SA"/>
        </w:rPr>
        <w:t>IX</w:t>
      </w:r>
      <w:r w:rsidRPr="00A4736D">
        <w:rPr>
          <w:b/>
          <w:sz w:val="20"/>
          <w:szCs w:val="20"/>
          <w:lang w:eastAsia="ar-SA"/>
        </w:rPr>
        <w:t>. ПОЛОЖЕНИЯ О РЕГУЛИРОВАНИИ ИНЫХ ВОПРОСОВ ЗЕМЛЕПОЛЬЗОВАНИЯ И ЗАСТРОЙКИ</w:t>
      </w:r>
      <w:bookmarkEnd w:id="89"/>
    </w:p>
    <w:p w:rsidR="00A4736D" w:rsidRPr="00A4736D" w:rsidRDefault="00A4736D" w:rsidP="00A4736D">
      <w:pPr>
        <w:widowControl w:val="0"/>
        <w:suppressAutoHyphens/>
        <w:autoSpaceDE w:val="0"/>
        <w:spacing w:line="300" w:lineRule="auto"/>
        <w:ind w:firstLine="160"/>
        <w:jc w:val="both"/>
        <w:rPr>
          <w:sz w:val="20"/>
          <w:szCs w:val="20"/>
          <w:lang w:eastAsia="ar-SA"/>
        </w:rPr>
      </w:pP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90" w:name="_Toc149294630"/>
      <w:r w:rsidRPr="00A4736D">
        <w:rPr>
          <w:b/>
          <w:sz w:val="20"/>
          <w:szCs w:val="20"/>
          <w:lang w:eastAsia="ar-SA"/>
        </w:rPr>
        <w:t>Статья 25. Особенности применения видов разрешенного использования земельных участков и объектов капитального строительства</w:t>
      </w:r>
      <w:bookmarkEnd w:id="90"/>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A4736D">
        <w:rPr>
          <w:b/>
          <w:bCs/>
          <w:color w:val="000000"/>
          <w:sz w:val="20"/>
          <w:szCs w:val="20"/>
          <w:shd w:val="clear" w:color="auto" w:fill="FFFFFF"/>
          <w:lang w:eastAsia="zh-CN"/>
        </w:rPr>
        <w:t>.</w:t>
      </w:r>
    </w:p>
    <w:p w:rsidR="00A4736D" w:rsidRPr="00A4736D" w:rsidRDefault="00A4736D" w:rsidP="00A4736D">
      <w:pPr>
        <w:keepNext/>
        <w:tabs>
          <w:tab w:val="num" w:pos="-851"/>
          <w:tab w:val="left" w:pos="-426"/>
        </w:tabs>
        <w:suppressAutoHyphens/>
        <w:ind w:firstLine="709"/>
        <w:jc w:val="center"/>
        <w:outlineLvl w:val="0"/>
        <w:rPr>
          <w:b/>
          <w:sz w:val="20"/>
          <w:szCs w:val="20"/>
          <w:lang w:eastAsia="ar-SA"/>
        </w:rPr>
      </w:pPr>
      <w:bookmarkStart w:id="91" w:name="_Toc149294631"/>
      <w:r w:rsidRPr="00A4736D">
        <w:rPr>
          <w:b/>
          <w:sz w:val="20"/>
          <w:szCs w:val="20"/>
          <w:lang w:eastAsia="ar-SA"/>
        </w:rPr>
        <w:t>Статья 26. Особенности применения предельных параметров разрешенного строительства, реконструкции объектов капитального строительства</w:t>
      </w:r>
      <w:bookmarkEnd w:id="91"/>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3. В случае</w:t>
      </w:r>
      <w:proofErr w:type="gramStart"/>
      <w:r w:rsidRPr="00A4736D">
        <w:rPr>
          <w:sz w:val="20"/>
          <w:szCs w:val="20"/>
          <w:lang w:eastAsia="zh-CN"/>
        </w:rPr>
        <w:t>,</w:t>
      </w:r>
      <w:proofErr w:type="gramEnd"/>
      <w:r w:rsidRPr="00A4736D">
        <w:rPr>
          <w:sz w:val="20"/>
          <w:szCs w:val="20"/>
          <w:lang w:eastAsia="zh-CN"/>
        </w:rPr>
        <w:t xml:space="preserve">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A4736D">
        <w:rPr>
          <w:sz w:val="20"/>
          <w:szCs w:val="20"/>
          <w:lang w:eastAsia="zh-CN"/>
        </w:rPr>
        <w:t>отмостки</w:t>
      </w:r>
      <w:proofErr w:type="spellEnd"/>
      <w:r w:rsidRPr="00A4736D">
        <w:rPr>
          <w:sz w:val="20"/>
          <w:szCs w:val="20"/>
          <w:lang w:eastAsia="zh-CN"/>
        </w:rPr>
        <w:t xml:space="preserve"> объекта капитального строительства до наивысшей точки конька или плоской кровли объекта капитального строительства.</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xml:space="preserve">Требования градостроительных регламентов в части предельной (максимальной) высоты объектов капитального строительства не распространяются </w:t>
      </w:r>
      <w:proofErr w:type="gramStart"/>
      <w:r w:rsidRPr="00A4736D">
        <w:rPr>
          <w:sz w:val="20"/>
          <w:szCs w:val="20"/>
          <w:lang w:eastAsia="zh-CN"/>
        </w:rPr>
        <w:t>на</w:t>
      </w:r>
      <w:proofErr w:type="gramEnd"/>
      <w:r w:rsidRPr="00A4736D">
        <w:rPr>
          <w:sz w:val="20"/>
          <w:szCs w:val="20"/>
          <w:lang w:eastAsia="zh-CN"/>
        </w:rPr>
        <w:t>:</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1) антенны;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2) вентиляционные и дымовые трубы;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3) шпили;</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4) аттики;</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5) балюстрады (ограждения);</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6) выходы на кровлю максимальной площадью 16 м</w:t>
      </w:r>
      <w:proofErr w:type="gramStart"/>
      <w:r w:rsidRPr="00A4736D">
        <w:rPr>
          <w:sz w:val="20"/>
          <w:szCs w:val="20"/>
          <w:vertAlign w:val="superscript"/>
          <w:lang w:eastAsia="zh-CN"/>
        </w:rPr>
        <w:t>2</w:t>
      </w:r>
      <w:proofErr w:type="gramEnd"/>
      <w:r w:rsidRPr="00A4736D">
        <w:rPr>
          <w:sz w:val="20"/>
          <w:szCs w:val="20"/>
          <w:lang w:eastAsia="zh-CN"/>
        </w:rPr>
        <w:t xml:space="preserve"> и высотой 2,5 м;</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lastRenderedPageBreak/>
        <w:t>7) остекленные световые фонари, максимальной высотой 2,5 м, суммарная площадь которых не превышает 25 % площади кровли;</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8) машинные помещения лифтов высотой до 5 м.</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A4736D" w:rsidRPr="00A4736D" w:rsidRDefault="00A4736D" w:rsidP="00A4736D">
      <w:pPr>
        <w:spacing w:before="120" w:after="120"/>
        <w:ind w:firstLine="567"/>
        <w:jc w:val="both"/>
        <w:rPr>
          <w:sz w:val="20"/>
          <w:szCs w:val="20"/>
          <w:lang w:eastAsia="zh-CN"/>
        </w:rPr>
      </w:pPr>
      <w:proofErr w:type="gramStart"/>
      <w:r w:rsidRPr="00A4736D">
        <w:rPr>
          <w:sz w:val="20"/>
          <w:szCs w:val="20"/>
          <w:lang w:eastAsia="zh-CN"/>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roofErr w:type="gramEnd"/>
    </w:p>
    <w:p w:rsidR="00A4736D" w:rsidRPr="00A4736D" w:rsidRDefault="00A4736D" w:rsidP="00A4736D">
      <w:pPr>
        <w:widowControl w:val="0"/>
        <w:suppressAutoHyphens/>
        <w:autoSpaceDE w:val="0"/>
        <w:spacing w:line="300" w:lineRule="auto"/>
        <w:jc w:val="both"/>
        <w:rPr>
          <w:sz w:val="20"/>
          <w:szCs w:val="20"/>
          <w:lang w:eastAsia="ar-SA"/>
        </w:rPr>
      </w:pPr>
    </w:p>
    <w:p w:rsidR="00A4736D" w:rsidRPr="00A4736D" w:rsidRDefault="00A4736D" w:rsidP="00A4736D">
      <w:pPr>
        <w:keepNext/>
        <w:tabs>
          <w:tab w:val="num" w:pos="0"/>
        </w:tabs>
        <w:suppressAutoHyphens/>
        <w:spacing w:line="360" w:lineRule="auto"/>
        <w:jc w:val="center"/>
        <w:outlineLvl w:val="0"/>
        <w:rPr>
          <w:b/>
          <w:sz w:val="20"/>
          <w:szCs w:val="20"/>
          <w:lang w:eastAsia="ar-SA"/>
        </w:rPr>
      </w:pPr>
      <w:bookmarkStart w:id="92" w:name="_Toc149294632"/>
      <w:r w:rsidRPr="00A4736D">
        <w:rPr>
          <w:b/>
          <w:sz w:val="20"/>
          <w:szCs w:val="20"/>
          <w:lang w:eastAsia="ar-SA"/>
        </w:rPr>
        <w:t xml:space="preserve">ЧАСТЬ </w:t>
      </w:r>
      <w:r w:rsidRPr="00A4736D">
        <w:rPr>
          <w:b/>
          <w:sz w:val="20"/>
          <w:szCs w:val="20"/>
          <w:lang w:val="en-US" w:eastAsia="ar-SA"/>
        </w:rPr>
        <w:t>II</w:t>
      </w:r>
      <w:r w:rsidRPr="00A4736D">
        <w:rPr>
          <w:b/>
          <w:sz w:val="20"/>
          <w:szCs w:val="20"/>
          <w:lang w:eastAsia="ar-SA"/>
        </w:rPr>
        <w:t>. КАРТА ГРАДОСТРОИТЕЛЬНОГО ЗОНИРОВАНИЯ</w:t>
      </w:r>
      <w:bookmarkEnd w:id="92"/>
    </w:p>
    <w:p w:rsidR="00A4736D" w:rsidRPr="00A4736D" w:rsidRDefault="00A4736D" w:rsidP="00A4736D">
      <w:pPr>
        <w:spacing w:before="120" w:after="120"/>
        <w:ind w:firstLine="567"/>
        <w:jc w:val="both"/>
        <w:rPr>
          <w:sz w:val="20"/>
          <w:szCs w:val="20"/>
          <w:lang w:eastAsia="zh-CN"/>
        </w:rPr>
      </w:pPr>
      <w:r w:rsidRPr="00A4736D">
        <w:rPr>
          <w:sz w:val="20"/>
          <w:szCs w:val="20"/>
          <w:lang w:eastAsia="zh-CN"/>
        </w:rPr>
        <w:t xml:space="preserve">На карте градостроительного зонирования </w:t>
      </w:r>
      <w:proofErr w:type="gramStart"/>
      <w:r w:rsidRPr="00A4736D">
        <w:rPr>
          <w:sz w:val="20"/>
          <w:szCs w:val="20"/>
          <w:lang w:eastAsia="zh-CN"/>
        </w:rPr>
        <w:t>отображены</w:t>
      </w:r>
      <w:proofErr w:type="gramEnd"/>
      <w:r w:rsidRPr="00A4736D">
        <w:rPr>
          <w:sz w:val="20"/>
          <w:szCs w:val="20"/>
          <w:lang w:eastAsia="zh-CN"/>
        </w:rPr>
        <w:t>:</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административные границы;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территориальные зоны;</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зоны с особыми условиями использования территорий;</w:t>
      </w:r>
    </w:p>
    <w:p w:rsidR="00A4736D" w:rsidRPr="00A4736D" w:rsidRDefault="00A4736D" w:rsidP="00A4736D">
      <w:pPr>
        <w:spacing w:before="120" w:after="120"/>
        <w:ind w:firstLine="567"/>
        <w:jc w:val="both"/>
        <w:rPr>
          <w:sz w:val="20"/>
          <w:szCs w:val="20"/>
          <w:lang w:eastAsia="zh-CN"/>
        </w:rPr>
      </w:pPr>
      <w:r w:rsidRPr="00A4736D">
        <w:rPr>
          <w:sz w:val="20"/>
          <w:szCs w:val="20"/>
          <w:lang w:eastAsia="zh-CN"/>
        </w:rPr>
        <w:t xml:space="preserve">- территории, на которых градостроительные регламенты не устанавливаются или не распространяются:  ВФ. Земли, покрытые поверхностными водами.                                   СУ. Сельскохозяйственные угодья в составе земель сельскохозяйственного назначения.             ЛФ. Земли лесного фонда. ООТ. Территория особо охраняемых земель.                               ИТ.1  Земельные участки, предназначенные для размещения линейных объектов           и (или) занятые линейными объектами. </w:t>
      </w:r>
    </w:p>
    <w:p w:rsidR="00A4736D" w:rsidRPr="00A4736D" w:rsidRDefault="00A4736D" w:rsidP="00A4736D">
      <w:pPr>
        <w:autoSpaceDE w:val="0"/>
        <w:autoSpaceDN w:val="0"/>
        <w:adjustRightInd w:val="0"/>
        <w:ind w:firstLine="540"/>
        <w:jc w:val="both"/>
        <w:rPr>
          <w:sz w:val="20"/>
          <w:szCs w:val="20"/>
        </w:rPr>
      </w:pPr>
      <w:r w:rsidRPr="00A4736D">
        <w:rPr>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4736D" w:rsidRPr="00A4736D" w:rsidRDefault="00A4736D" w:rsidP="00A4736D">
      <w:pPr>
        <w:spacing w:before="120" w:after="120"/>
        <w:ind w:firstLine="567"/>
        <w:jc w:val="both"/>
        <w:rPr>
          <w:sz w:val="20"/>
          <w:szCs w:val="20"/>
          <w:lang w:eastAsia="zh-CN"/>
        </w:rPr>
      </w:pPr>
    </w:p>
    <w:p w:rsidR="00A4736D" w:rsidRPr="00A4736D" w:rsidRDefault="00A4736D" w:rsidP="00A4736D">
      <w:pPr>
        <w:keepNext/>
        <w:tabs>
          <w:tab w:val="num" w:pos="0"/>
        </w:tabs>
        <w:suppressAutoHyphens/>
        <w:jc w:val="center"/>
        <w:outlineLvl w:val="0"/>
        <w:rPr>
          <w:b/>
          <w:sz w:val="28"/>
          <w:szCs w:val="20"/>
          <w:lang w:eastAsia="ar-SA"/>
        </w:rPr>
      </w:pPr>
      <w:bookmarkStart w:id="93" w:name="_Toc32503740"/>
      <w:bookmarkStart w:id="94" w:name="_Toc149294633"/>
      <w:r w:rsidRPr="00A4736D">
        <w:rPr>
          <w:b/>
          <w:sz w:val="28"/>
          <w:szCs w:val="20"/>
          <w:lang w:eastAsia="ar-SA"/>
        </w:rPr>
        <w:t>ЧАСТЬ III. ГРАДОСТРОИТЕЛЬНЫЕ РЕГЛАМЕНТЫ</w:t>
      </w:r>
      <w:bookmarkEnd w:id="93"/>
      <w:bookmarkEnd w:id="94"/>
    </w:p>
    <w:p w:rsidR="00A4736D" w:rsidRPr="00A4736D" w:rsidRDefault="00A4736D" w:rsidP="00A4736D">
      <w:pPr>
        <w:widowControl w:val="0"/>
        <w:suppressAutoHyphens/>
        <w:autoSpaceDE w:val="0"/>
        <w:ind w:firstLine="160"/>
        <w:jc w:val="both"/>
        <w:rPr>
          <w:lang w:eastAsia="ar-SA"/>
        </w:rPr>
      </w:pPr>
    </w:p>
    <w:p w:rsidR="00A4736D" w:rsidRPr="00A4736D" w:rsidRDefault="00A4736D" w:rsidP="00A4736D">
      <w:pPr>
        <w:keepNext/>
        <w:tabs>
          <w:tab w:val="left" w:pos="0"/>
        </w:tabs>
        <w:suppressAutoHyphens/>
        <w:jc w:val="center"/>
        <w:outlineLvl w:val="0"/>
        <w:rPr>
          <w:b/>
          <w:iCs/>
          <w:lang w:eastAsia="ar-SA"/>
        </w:rPr>
      </w:pPr>
      <w:bookmarkStart w:id="95" w:name="_Toc32503741"/>
      <w:bookmarkStart w:id="96" w:name="_Toc149294634"/>
      <w:r w:rsidRPr="00A4736D">
        <w:rPr>
          <w:b/>
          <w:iCs/>
          <w:lang w:eastAsia="ar-SA"/>
        </w:rPr>
        <w:t>Статья 27. Виды территориальных зон:</w:t>
      </w:r>
      <w:bookmarkEnd w:id="95"/>
      <w:bookmarkEnd w:id="96"/>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b/>
          <w:lang w:eastAsia="ar-SA"/>
        </w:rPr>
        <w:t>Жилые зоны:</w:t>
      </w:r>
    </w:p>
    <w:p w:rsidR="00A4736D" w:rsidRPr="00A4736D" w:rsidRDefault="00A4736D" w:rsidP="00A4736D">
      <w:pPr>
        <w:tabs>
          <w:tab w:val="left" w:pos="-567"/>
        </w:tabs>
        <w:suppressAutoHyphens/>
        <w:autoSpaceDE w:val="0"/>
        <w:ind w:left="709" w:hanging="709"/>
        <w:jc w:val="both"/>
        <w:rPr>
          <w:rFonts w:eastAsia="Arial"/>
          <w:lang w:eastAsia="ar-SA"/>
        </w:rPr>
      </w:pPr>
      <w:r w:rsidRPr="00A4736D">
        <w:rPr>
          <w:rFonts w:eastAsia="Arial"/>
          <w:lang w:eastAsia="ar-SA"/>
        </w:rPr>
        <w:t>Ж</w:t>
      </w:r>
      <w:proofErr w:type="gramStart"/>
      <w:r w:rsidRPr="00A4736D">
        <w:rPr>
          <w:rFonts w:eastAsia="Arial"/>
          <w:lang w:eastAsia="ar-SA"/>
        </w:rPr>
        <w:t>1</w:t>
      </w:r>
      <w:proofErr w:type="gramEnd"/>
      <w:r w:rsidRPr="00A4736D">
        <w:rPr>
          <w:rFonts w:eastAsia="Arial"/>
          <w:lang w:eastAsia="ar-SA"/>
        </w:rPr>
        <w:t>.</w:t>
      </w:r>
      <w:r w:rsidRPr="00A4736D">
        <w:rPr>
          <w:rFonts w:eastAsia="Arial"/>
          <w:lang w:eastAsia="ar-SA"/>
        </w:rPr>
        <w:tab/>
        <w:t>ЗОНА ЗАСТРОЙКИ ИНДИВИДУАЛЬНЫМИ и МАЛОЭТАЖНЫМИ ЖИЛЫМИ ДОМАМИ</w:t>
      </w:r>
    </w:p>
    <w:p w:rsidR="00A4736D" w:rsidRPr="00A4736D" w:rsidRDefault="00A4736D" w:rsidP="00A4736D">
      <w:pPr>
        <w:tabs>
          <w:tab w:val="left" w:pos="-567"/>
        </w:tabs>
        <w:suppressAutoHyphens/>
        <w:autoSpaceDE w:val="0"/>
        <w:ind w:left="709" w:hanging="709"/>
        <w:jc w:val="both"/>
        <w:rPr>
          <w:rFonts w:eastAsia="Arial"/>
          <w:lang w:eastAsia="ar-SA"/>
        </w:rPr>
      </w:pPr>
      <w:r w:rsidRPr="00A4736D">
        <w:rPr>
          <w:rFonts w:eastAsia="Arial"/>
          <w:lang w:eastAsia="ar-SA"/>
        </w:rPr>
        <w:t>Ж</w:t>
      </w:r>
      <w:proofErr w:type="gramStart"/>
      <w:r w:rsidRPr="00A4736D">
        <w:rPr>
          <w:rFonts w:eastAsia="Arial"/>
          <w:lang w:eastAsia="ar-SA"/>
        </w:rPr>
        <w:t>2</w:t>
      </w:r>
      <w:proofErr w:type="gramEnd"/>
      <w:r w:rsidRPr="00A4736D">
        <w:rPr>
          <w:rFonts w:eastAsia="Arial"/>
          <w:lang w:eastAsia="ar-SA"/>
        </w:rPr>
        <w:t>.</w:t>
      </w:r>
      <w:r w:rsidRPr="00A4736D">
        <w:rPr>
          <w:rFonts w:eastAsia="Arial"/>
          <w:lang w:eastAsia="ar-SA"/>
        </w:rPr>
        <w:tab/>
        <w:t>ЗОНА ЗАСТРОЙКИ СРЕДНЕЭТАЖНЫМИ ЖИЛЫМИ ДОМАМИ</w:t>
      </w:r>
    </w:p>
    <w:p w:rsidR="00A4736D" w:rsidRPr="00A4736D" w:rsidRDefault="00A4736D" w:rsidP="00A4736D">
      <w:pPr>
        <w:tabs>
          <w:tab w:val="left" w:pos="0"/>
          <w:tab w:val="left" w:pos="720"/>
          <w:tab w:val="left" w:pos="800"/>
        </w:tabs>
        <w:suppressAutoHyphens/>
        <w:autoSpaceDE w:val="0"/>
        <w:ind w:left="1134" w:hanging="1134"/>
        <w:jc w:val="both"/>
        <w:rPr>
          <w:rFonts w:eastAsia="Arial"/>
          <w:lang w:eastAsia="ar-SA"/>
        </w:rPr>
      </w:pPr>
    </w:p>
    <w:p w:rsidR="00A4736D" w:rsidRPr="00A4736D" w:rsidRDefault="00A4736D" w:rsidP="00A4736D">
      <w:pPr>
        <w:tabs>
          <w:tab w:val="left" w:pos="0"/>
          <w:tab w:val="left" w:pos="720"/>
          <w:tab w:val="left" w:pos="800"/>
        </w:tabs>
        <w:suppressAutoHyphens/>
        <w:autoSpaceDE w:val="0"/>
        <w:ind w:left="1134" w:hanging="1134"/>
        <w:jc w:val="both"/>
        <w:rPr>
          <w:rFonts w:eastAsia="Arial"/>
          <w:b/>
          <w:lang w:eastAsia="ar-SA"/>
        </w:rPr>
      </w:pPr>
      <w:r w:rsidRPr="00A4736D">
        <w:rPr>
          <w:rFonts w:eastAsia="Arial"/>
          <w:b/>
          <w:lang w:eastAsia="ar-SA"/>
        </w:rPr>
        <w:t>Общественно-деловые зоны:</w:t>
      </w:r>
    </w:p>
    <w:p w:rsidR="00A4736D" w:rsidRPr="00A4736D" w:rsidRDefault="00A4736D" w:rsidP="00A4736D">
      <w:pPr>
        <w:tabs>
          <w:tab w:val="left" w:pos="0"/>
          <w:tab w:val="left" w:pos="720"/>
          <w:tab w:val="left" w:pos="800"/>
        </w:tabs>
        <w:suppressAutoHyphens/>
        <w:autoSpaceDE w:val="0"/>
        <w:ind w:left="709" w:hanging="709"/>
        <w:jc w:val="both"/>
        <w:rPr>
          <w:rFonts w:eastAsia="Arial"/>
          <w:lang w:eastAsia="ar-SA"/>
        </w:rPr>
      </w:pPr>
      <w:r w:rsidRPr="00A4736D">
        <w:rPr>
          <w:rFonts w:eastAsia="Arial"/>
          <w:lang w:eastAsia="ar-SA"/>
        </w:rPr>
        <w:t>ОД.</w:t>
      </w:r>
      <w:r w:rsidRPr="00A4736D">
        <w:rPr>
          <w:rFonts w:eastAsia="Arial"/>
          <w:lang w:eastAsia="ar-SA"/>
        </w:rPr>
        <w:tab/>
        <w:t>ОБЩЕСТВЕННО-ДЕЛОВАЯ ЗОНА</w:t>
      </w:r>
    </w:p>
    <w:p w:rsidR="00A4736D" w:rsidRPr="00A4736D" w:rsidRDefault="00A4736D" w:rsidP="00A4736D">
      <w:pPr>
        <w:tabs>
          <w:tab w:val="left" w:pos="0"/>
          <w:tab w:val="left" w:pos="720"/>
          <w:tab w:val="left" w:pos="800"/>
        </w:tabs>
        <w:suppressAutoHyphens/>
        <w:autoSpaceDE w:val="0"/>
        <w:ind w:left="1134" w:hanging="1134"/>
        <w:jc w:val="both"/>
        <w:rPr>
          <w:rFonts w:eastAsia="Arial"/>
          <w:lang w:eastAsia="ar-SA"/>
        </w:rPr>
      </w:pPr>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b/>
          <w:lang w:eastAsia="ar-SA"/>
        </w:rPr>
        <w:t>Производственные зоны, зоны инженерной и транспортной инфраструктур:</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П</w:t>
      </w:r>
      <w:proofErr w:type="gramStart"/>
      <w:r w:rsidRPr="00A4736D">
        <w:rPr>
          <w:rFonts w:eastAsia="Arial"/>
          <w:lang w:eastAsia="ar-SA"/>
        </w:rPr>
        <w:t>1</w:t>
      </w:r>
      <w:proofErr w:type="gramEnd"/>
      <w:r w:rsidRPr="00A4736D">
        <w:rPr>
          <w:rFonts w:eastAsia="Arial"/>
          <w:lang w:eastAsia="ar-SA"/>
        </w:rPr>
        <w:t>.</w:t>
      </w:r>
      <w:r w:rsidRPr="00A4736D">
        <w:rPr>
          <w:rFonts w:eastAsia="Arial"/>
          <w:lang w:eastAsia="ar-SA"/>
        </w:rPr>
        <w:tab/>
        <w:t>КОММУНАЛЬНО-СКЛАДСКАЯ ЗОНА</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П</w:t>
      </w:r>
      <w:proofErr w:type="gramStart"/>
      <w:r w:rsidRPr="00A4736D">
        <w:rPr>
          <w:rFonts w:eastAsia="Arial"/>
          <w:lang w:eastAsia="ar-SA"/>
        </w:rPr>
        <w:t>2</w:t>
      </w:r>
      <w:proofErr w:type="gramEnd"/>
      <w:r w:rsidRPr="00A4736D">
        <w:rPr>
          <w:rFonts w:eastAsia="Arial"/>
          <w:lang w:eastAsia="ar-SA"/>
        </w:rPr>
        <w:t xml:space="preserve">.    ЗОНА ПРОИЗВОДСТВЕННЫХ ПРЕДПРИЯТИЙ </w:t>
      </w:r>
      <w:r w:rsidRPr="00A4736D">
        <w:rPr>
          <w:rFonts w:eastAsia="Arial"/>
          <w:lang w:val="en-US" w:eastAsia="ar-SA"/>
        </w:rPr>
        <w:t>III</w:t>
      </w:r>
      <w:r w:rsidRPr="00A4736D">
        <w:rPr>
          <w:rFonts w:eastAsia="Arial"/>
          <w:lang w:eastAsia="ar-SA"/>
        </w:rPr>
        <w:t>-</w:t>
      </w:r>
      <w:r w:rsidRPr="00A4736D">
        <w:rPr>
          <w:rFonts w:eastAsia="Arial"/>
          <w:lang w:val="en-US" w:eastAsia="ar-SA"/>
        </w:rPr>
        <w:t>V</w:t>
      </w:r>
      <w:r w:rsidRPr="00A4736D">
        <w:rPr>
          <w:rFonts w:eastAsia="Arial"/>
          <w:lang w:eastAsia="ar-SA"/>
        </w:rPr>
        <w:t xml:space="preserve"> КЛАССОВ ОПАСНОСТИ</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П3.</w:t>
      </w:r>
      <w:r w:rsidRPr="00A4736D">
        <w:rPr>
          <w:rFonts w:eastAsia="Arial"/>
          <w:lang w:eastAsia="ar-SA"/>
        </w:rPr>
        <w:tab/>
        <w:t xml:space="preserve">ЗОНА ПРОИЗВОДСТВЕННЫХ ПРЕДПРИЯТИЙ </w:t>
      </w:r>
      <w:r w:rsidRPr="00A4736D">
        <w:rPr>
          <w:rFonts w:eastAsia="Arial"/>
          <w:lang w:val="en-US" w:eastAsia="ar-SA"/>
        </w:rPr>
        <w:t>II</w:t>
      </w:r>
      <w:r w:rsidRPr="00A4736D">
        <w:rPr>
          <w:rFonts w:eastAsia="Arial"/>
          <w:lang w:eastAsia="ar-SA"/>
        </w:rPr>
        <w:t xml:space="preserve"> КЛАССА ОПАСНОСТИ</w:t>
      </w:r>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lang w:eastAsia="ar-SA"/>
        </w:rPr>
        <w:t>ИТ.    ТЕРРИТОРИЯ ИНЖЕНЕРНОЙ И ТРАНСПОРТНОЙ ИНФРАСТРУКТУРЫ</w:t>
      </w:r>
    </w:p>
    <w:p w:rsidR="00A4736D" w:rsidRPr="00A4736D" w:rsidRDefault="00A4736D" w:rsidP="00A4736D">
      <w:pPr>
        <w:tabs>
          <w:tab w:val="left" w:pos="720"/>
          <w:tab w:val="left" w:pos="800"/>
        </w:tabs>
        <w:suppressAutoHyphens/>
        <w:autoSpaceDE w:val="0"/>
        <w:jc w:val="both"/>
        <w:rPr>
          <w:rFonts w:eastAsia="Arial"/>
          <w:b/>
          <w:lang w:eastAsia="ar-SA"/>
        </w:rPr>
      </w:pPr>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b/>
          <w:lang w:eastAsia="ar-SA"/>
        </w:rPr>
        <w:t>Зоны сельскохозяйственного использования:</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СХ.</w:t>
      </w:r>
      <w:r w:rsidRPr="00A4736D">
        <w:rPr>
          <w:rFonts w:eastAsia="Arial"/>
          <w:lang w:eastAsia="ar-SA"/>
        </w:rPr>
        <w:tab/>
        <w:t>ЗОНА СЕЛЬСКОХОЗЯЙСТВЕННОГО ИСПОЛЬЗОВАНИЯ</w:t>
      </w:r>
    </w:p>
    <w:p w:rsidR="00A4736D" w:rsidRPr="00A4736D" w:rsidRDefault="00A4736D" w:rsidP="00A4736D">
      <w:pPr>
        <w:tabs>
          <w:tab w:val="left" w:pos="720"/>
          <w:tab w:val="left" w:pos="800"/>
        </w:tabs>
        <w:suppressAutoHyphens/>
        <w:autoSpaceDE w:val="0"/>
        <w:jc w:val="both"/>
        <w:rPr>
          <w:rFonts w:eastAsia="Arial"/>
          <w:b/>
          <w:lang w:eastAsia="ar-SA"/>
        </w:rPr>
      </w:pPr>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b/>
          <w:lang w:eastAsia="ar-SA"/>
        </w:rPr>
        <w:t>Рекреационные зоны:</w:t>
      </w:r>
    </w:p>
    <w:p w:rsidR="00A4736D" w:rsidRPr="00A4736D" w:rsidRDefault="00A4736D" w:rsidP="00A4736D">
      <w:pPr>
        <w:tabs>
          <w:tab w:val="left" w:pos="720"/>
          <w:tab w:val="left" w:pos="800"/>
        </w:tabs>
        <w:suppressAutoHyphens/>
        <w:autoSpaceDE w:val="0"/>
        <w:ind w:left="709" w:hanging="709"/>
        <w:jc w:val="both"/>
        <w:rPr>
          <w:rFonts w:eastAsia="Arial"/>
          <w:lang w:eastAsia="ar-SA"/>
        </w:rPr>
      </w:pPr>
      <w:r w:rsidRPr="00A4736D">
        <w:rPr>
          <w:rFonts w:eastAsia="Arial"/>
          <w:lang w:eastAsia="ar-SA"/>
        </w:rPr>
        <w:lastRenderedPageBreak/>
        <w:t>Р</w:t>
      </w:r>
      <w:proofErr w:type="gramStart"/>
      <w:r w:rsidRPr="00A4736D">
        <w:rPr>
          <w:rFonts w:eastAsia="Arial"/>
          <w:lang w:eastAsia="ar-SA"/>
        </w:rPr>
        <w:t>1</w:t>
      </w:r>
      <w:proofErr w:type="gramEnd"/>
      <w:r w:rsidRPr="00A4736D">
        <w:rPr>
          <w:rFonts w:eastAsia="Arial"/>
          <w:lang w:eastAsia="ar-SA"/>
        </w:rPr>
        <w:t>.</w:t>
      </w:r>
      <w:r w:rsidRPr="00A4736D">
        <w:rPr>
          <w:rFonts w:eastAsia="Arial"/>
          <w:lang w:eastAsia="ar-SA"/>
        </w:rPr>
        <w:tab/>
        <w:t>ЗОНА ОЗЕЛЕНЕННЫХ ТЕРРИТОРИЙ ОБЩЕГО ПОЛЬЗОВАНИЯ (ЛЕСОПАРКИ, САДЫ, СКВЕРЫ, БУЛЬВАРЫ, ГОРОДСКИЕ ЛЕСА)</w:t>
      </w:r>
    </w:p>
    <w:p w:rsidR="00A4736D" w:rsidRPr="00A4736D" w:rsidRDefault="00A4736D" w:rsidP="00A4736D">
      <w:pPr>
        <w:tabs>
          <w:tab w:val="left" w:pos="720"/>
          <w:tab w:val="left" w:pos="800"/>
        </w:tabs>
        <w:suppressAutoHyphens/>
        <w:autoSpaceDE w:val="0"/>
        <w:jc w:val="both"/>
        <w:rPr>
          <w:rFonts w:eastAsia="Arial"/>
          <w:lang w:eastAsia="ar-SA"/>
        </w:rPr>
      </w:pPr>
    </w:p>
    <w:p w:rsidR="00A4736D" w:rsidRPr="00A4736D" w:rsidRDefault="00A4736D" w:rsidP="00A4736D">
      <w:pPr>
        <w:tabs>
          <w:tab w:val="left" w:pos="720"/>
          <w:tab w:val="left" w:pos="800"/>
        </w:tabs>
        <w:suppressAutoHyphens/>
        <w:autoSpaceDE w:val="0"/>
        <w:jc w:val="both"/>
        <w:rPr>
          <w:rFonts w:eastAsia="Arial"/>
          <w:b/>
          <w:lang w:eastAsia="ar-SA"/>
        </w:rPr>
      </w:pPr>
      <w:r w:rsidRPr="00A4736D">
        <w:rPr>
          <w:rFonts w:eastAsia="Arial"/>
          <w:b/>
          <w:lang w:eastAsia="ar-SA"/>
        </w:rPr>
        <w:t>Зоны специального назначения:</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КЛ.</w:t>
      </w:r>
      <w:r w:rsidRPr="00A4736D">
        <w:rPr>
          <w:rFonts w:eastAsia="Arial"/>
          <w:lang w:eastAsia="ar-SA"/>
        </w:rPr>
        <w:tab/>
        <w:t>ЗОНА КЛАДБИЩ</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СН.</w:t>
      </w:r>
      <w:r w:rsidRPr="00A4736D">
        <w:rPr>
          <w:rFonts w:eastAsia="Arial"/>
          <w:lang w:eastAsia="ar-SA"/>
        </w:rPr>
        <w:tab/>
        <w:t>ЗОНА СПЕЦИАЛЬНОГО НАЗНАЧЕНИЯ</w:t>
      </w:r>
    </w:p>
    <w:p w:rsidR="00A4736D" w:rsidRPr="00A4736D" w:rsidRDefault="00A4736D" w:rsidP="00A4736D">
      <w:pPr>
        <w:tabs>
          <w:tab w:val="left" w:pos="720"/>
          <w:tab w:val="left" w:pos="800"/>
        </w:tabs>
        <w:suppressAutoHyphens/>
        <w:autoSpaceDE w:val="0"/>
        <w:jc w:val="both"/>
        <w:rPr>
          <w:rFonts w:eastAsia="Arial"/>
          <w:lang w:eastAsia="ar-SA"/>
        </w:rPr>
      </w:pPr>
      <w:r w:rsidRPr="00A4736D">
        <w:rPr>
          <w:rFonts w:eastAsia="Arial"/>
          <w:lang w:eastAsia="ar-SA"/>
        </w:rPr>
        <w:t>КО.</w:t>
      </w:r>
      <w:r w:rsidRPr="00A4736D">
        <w:rPr>
          <w:rFonts w:eastAsia="Arial"/>
          <w:lang w:eastAsia="ar-SA"/>
        </w:rPr>
        <w:tab/>
        <w:t>ЗОНА КОММУНАЛЬНОГО ОБСЛУЖИВАНИЯ</w:t>
      </w:r>
    </w:p>
    <w:p w:rsidR="00A4736D" w:rsidRPr="00A4736D" w:rsidRDefault="00A4736D" w:rsidP="00A4736D">
      <w:pPr>
        <w:tabs>
          <w:tab w:val="left" w:pos="720"/>
          <w:tab w:val="left" w:pos="800"/>
        </w:tabs>
        <w:suppressAutoHyphens/>
        <w:autoSpaceDE w:val="0"/>
        <w:jc w:val="both"/>
        <w:rPr>
          <w:rFonts w:ascii="Arial" w:eastAsia="Arial" w:hAnsi="Arial" w:cs="Arial"/>
          <w:sz w:val="20"/>
          <w:szCs w:val="20"/>
          <w:lang w:eastAsia="ar-SA"/>
        </w:rPr>
      </w:pPr>
    </w:p>
    <w:p w:rsidR="00A4736D" w:rsidRPr="00A4736D" w:rsidRDefault="00A4736D" w:rsidP="00A4736D">
      <w:pPr>
        <w:widowControl w:val="0"/>
        <w:suppressAutoHyphens/>
        <w:autoSpaceDE w:val="0"/>
        <w:spacing w:line="300" w:lineRule="auto"/>
        <w:ind w:firstLine="160"/>
        <w:jc w:val="both"/>
        <w:rPr>
          <w:rFonts w:ascii="Arial" w:hAnsi="Arial" w:cs="Arial"/>
          <w:sz w:val="16"/>
          <w:szCs w:val="16"/>
          <w:lang w:eastAsia="ar-SA"/>
        </w:rPr>
      </w:pPr>
    </w:p>
    <w:p w:rsidR="00A4736D" w:rsidRPr="00A4736D" w:rsidRDefault="00A4736D" w:rsidP="00A4736D">
      <w:pPr>
        <w:widowControl w:val="0"/>
        <w:suppressAutoHyphens/>
        <w:autoSpaceDE w:val="0"/>
        <w:spacing w:line="300" w:lineRule="auto"/>
        <w:ind w:firstLine="160"/>
        <w:jc w:val="both"/>
        <w:rPr>
          <w:rFonts w:ascii="Arial" w:hAnsi="Arial" w:cs="Arial"/>
          <w:sz w:val="16"/>
          <w:szCs w:val="16"/>
          <w:lang w:eastAsia="ar-SA"/>
        </w:rPr>
      </w:pPr>
    </w:p>
    <w:p w:rsidR="00A4736D" w:rsidRPr="00A4736D" w:rsidRDefault="00A4736D" w:rsidP="00A4736D">
      <w:pPr>
        <w:tabs>
          <w:tab w:val="left" w:pos="-567"/>
        </w:tabs>
        <w:suppressAutoHyphens/>
        <w:autoSpaceDE w:val="0"/>
        <w:ind w:left="709" w:hanging="709"/>
        <w:jc w:val="both"/>
        <w:rPr>
          <w:rFonts w:eastAsia="Arial"/>
          <w:b/>
          <w:bCs/>
          <w:lang w:eastAsia="ar-SA"/>
        </w:rPr>
      </w:pPr>
    </w:p>
    <w:p w:rsidR="00A4736D" w:rsidRPr="00A4736D" w:rsidRDefault="00A4736D" w:rsidP="00A4736D">
      <w:pPr>
        <w:keepNext/>
        <w:pageBreakBefore/>
        <w:suppressAutoHyphens/>
        <w:ind w:firstLine="567"/>
        <w:jc w:val="both"/>
        <w:outlineLvl w:val="0"/>
        <w:rPr>
          <w:b/>
          <w:iCs/>
          <w:sz w:val="20"/>
          <w:szCs w:val="20"/>
          <w:lang w:eastAsia="ar-SA"/>
        </w:rPr>
      </w:pPr>
      <w:bookmarkStart w:id="97" w:name="_Toc149294635"/>
      <w:r w:rsidRPr="00A4736D">
        <w:rPr>
          <w:b/>
          <w:iCs/>
          <w:sz w:val="20"/>
          <w:szCs w:val="20"/>
          <w:lang w:eastAsia="ar-SA"/>
        </w:rPr>
        <w:lastRenderedPageBreak/>
        <w:t>Статья 28. Списки видов разрешенного использования земельных участков и объектов капитального строительства по зонам</w:t>
      </w:r>
      <w:r w:rsidRPr="00A4736D">
        <w:rPr>
          <w:b/>
          <w:iCs/>
          <w:sz w:val="20"/>
          <w:szCs w:val="20"/>
          <w:lang w:eastAsia="ar-SA"/>
        </w:rPr>
        <w:t>:</w:t>
      </w:r>
      <w:bookmarkEnd w:id="97"/>
    </w:p>
    <w:p w:rsidR="00A4736D" w:rsidRPr="00A4736D" w:rsidRDefault="00A4736D" w:rsidP="00A4736D">
      <w:pPr>
        <w:tabs>
          <w:tab w:val="left" w:pos="-567"/>
        </w:tabs>
        <w:suppressAutoHyphens/>
        <w:autoSpaceDE w:val="0"/>
        <w:ind w:left="709" w:hanging="709"/>
        <w:jc w:val="both"/>
        <w:rPr>
          <w:rFonts w:eastAsia="Arial"/>
          <w:b/>
          <w:bCs/>
          <w:sz w:val="20"/>
          <w:szCs w:val="20"/>
          <w:lang w:eastAsia="ar-SA"/>
        </w:rPr>
      </w:pPr>
    </w:p>
    <w:p w:rsidR="00A4736D" w:rsidRPr="00A4736D" w:rsidRDefault="00A4736D" w:rsidP="00A4736D">
      <w:pPr>
        <w:tabs>
          <w:tab w:val="left" w:pos="-567"/>
        </w:tabs>
        <w:suppressAutoHyphens/>
        <w:autoSpaceDE w:val="0"/>
        <w:ind w:left="709" w:hanging="709"/>
        <w:jc w:val="both"/>
        <w:rPr>
          <w:rFonts w:eastAsia="Arial"/>
          <w:b/>
          <w:bCs/>
          <w:sz w:val="20"/>
          <w:szCs w:val="20"/>
          <w:lang w:eastAsia="ar-SA"/>
        </w:rPr>
      </w:pPr>
      <w:r w:rsidRPr="00A4736D">
        <w:rPr>
          <w:rFonts w:eastAsia="Arial"/>
          <w:b/>
          <w:bCs/>
          <w:sz w:val="20"/>
          <w:szCs w:val="20"/>
          <w:lang w:eastAsia="ar-SA"/>
        </w:rPr>
        <w:t>Ж</w:t>
      </w:r>
      <w:proofErr w:type="gramStart"/>
      <w:r w:rsidRPr="00A4736D">
        <w:rPr>
          <w:rFonts w:eastAsia="Arial"/>
          <w:b/>
          <w:bCs/>
          <w:sz w:val="20"/>
          <w:szCs w:val="20"/>
          <w:lang w:eastAsia="ar-SA"/>
        </w:rPr>
        <w:t>1</w:t>
      </w:r>
      <w:proofErr w:type="gramEnd"/>
      <w:r w:rsidRPr="00A4736D">
        <w:rPr>
          <w:rFonts w:eastAsia="Arial"/>
          <w:b/>
          <w:bCs/>
          <w:sz w:val="20"/>
          <w:szCs w:val="20"/>
          <w:lang w:eastAsia="ar-SA"/>
        </w:rPr>
        <w:t>.</w:t>
      </w:r>
      <w:r w:rsidRPr="00A4736D">
        <w:rPr>
          <w:rFonts w:eastAsia="Arial"/>
          <w:b/>
          <w:bCs/>
          <w:sz w:val="20"/>
          <w:szCs w:val="20"/>
          <w:lang w:eastAsia="ar-SA"/>
        </w:rPr>
        <w:tab/>
        <w:t>ЗОНА ЗАСТРОЙКИ ИНДИВИДУАЛЬНЫМИ  И МАЛОЭТАЖНЫМИ ЖИЛЫМИ ДОМАМИ</w:t>
      </w:r>
    </w:p>
    <w:p w:rsidR="00A4736D" w:rsidRPr="00A4736D" w:rsidRDefault="00A4736D" w:rsidP="00A4736D">
      <w:pPr>
        <w:widowControl w:val="0"/>
        <w:suppressAutoHyphens/>
        <w:autoSpaceDE w:val="0"/>
        <w:spacing w:line="300" w:lineRule="auto"/>
        <w:ind w:firstLine="160"/>
        <w:jc w:val="both"/>
        <w:rPr>
          <w:rFonts w:ascii="Arial" w:hAnsi="Arial" w:cs="Arial"/>
          <w:sz w:val="20"/>
          <w:szCs w:val="20"/>
          <w:lang w:eastAsia="ar-SA"/>
        </w:rPr>
      </w:pPr>
    </w:p>
    <w:p w:rsidR="00A4736D" w:rsidRPr="00A4736D" w:rsidRDefault="00A4736D" w:rsidP="00A4736D">
      <w:pPr>
        <w:suppressAutoHyphens/>
        <w:autoSpaceDE w:val="0"/>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0" w:type="auto"/>
        <w:jc w:val="center"/>
        <w:tblLook w:val="0000"/>
      </w:tblPr>
      <w:tblGrid>
        <w:gridCol w:w="2489"/>
        <w:gridCol w:w="4831"/>
        <w:gridCol w:w="2959"/>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индивидуального жилищного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4736D" w:rsidRPr="00A4736D" w:rsidRDefault="00A4736D" w:rsidP="00A4736D">
            <w:pPr>
              <w:jc w:val="both"/>
              <w:rPr>
                <w:sz w:val="20"/>
                <w:szCs w:val="20"/>
                <w:lang w:eastAsia="zh-CN"/>
              </w:rPr>
            </w:pPr>
            <w:r w:rsidRPr="00A4736D">
              <w:rPr>
                <w:sz w:val="20"/>
                <w:szCs w:val="20"/>
                <w:lang w:eastAsia="zh-CN"/>
              </w:rPr>
              <w:t>выращивание сельскохозяйственных культур;</w:t>
            </w:r>
          </w:p>
          <w:p w:rsidR="00A4736D" w:rsidRPr="00A4736D" w:rsidRDefault="00A4736D" w:rsidP="00A4736D">
            <w:pPr>
              <w:jc w:val="both"/>
              <w:rPr>
                <w:sz w:val="20"/>
                <w:szCs w:val="20"/>
                <w:lang w:eastAsia="zh-CN"/>
              </w:rPr>
            </w:pPr>
            <w:r w:rsidRPr="00A4736D">
              <w:rPr>
                <w:sz w:val="20"/>
                <w:szCs w:val="20"/>
                <w:lang w:eastAsia="zh-CN"/>
              </w:rPr>
              <w:t>размещение индивидуальных гаражей и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Малоэтажная многоквартирная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малоэтажных многоквартирных домов (многоквартирные дома высотой до 4 этажей, включая </w:t>
            </w:r>
            <w:proofErr w:type="gramStart"/>
            <w:r w:rsidRPr="00A4736D">
              <w:rPr>
                <w:sz w:val="20"/>
                <w:szCs w:val="20"/>
                <w:lang w:eastAsia="ar-SA"/>
              </w:rPr>
              <w:t>мансардный</w:t>
            </w:r>
            <w:proofErr w:type="gramEnd"/>
            <w:r w:rsidRPr="00A4736D">
              <w:rPr>
                <w:sz w:val="20"/>
                <w:szCs w:val="20"/>
                <w:lang w:eastAsia="ar-SA"/>
              </w:rPr>
              <w:t>);</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обустройство спортивных и детских площадок, площадок для отдыха;</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jc w:val="center"/>
              <w:rPr>
                <w:sz w:val="20"/>
                <w:szCs w:val="20"/>
                <w:lang w:eastAsia="ar-SA"/>
              </w:rPr>
            </w:pPr>
            <w:r w:rsidRPr="00A4736D">
              <w:rPr>
                <w:sz w:val="20"/>
                <w:szCs w:val="20"/>
                <w:lang w:eastAsia="ar-SA"/>
              </w:rPr>
              <w:t>2.1.1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Блокированная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4736D" w:rsidRPr="00A4736D" w:rsidRDefault="00A4736D" w:rsidP="00A4736D">
            <w:pPr>
              <w:jc w:val="both"/>
              <w:rPr>
                <w:sz w:val="20"/>
                <w:szCs w:val="20"/>
                <w:lang w:eastAsia="zh-CN"/>
              </w:rPr>
            </w:pPr>
            <w:r w:rsidRPr="00A4736D">
              <w:rPr>
                <w:sz w:val="20"/>
                <w:szCs w:val="20"/>
                <w:lang w:eastAsia="zh-CN"/>
              </w:rPr>
              <w:t>разведение декоративных и плодовых деревьев, овощных и ягодных культур;</w:t>
            </w:r>
          </w:p>
          <w:p w:rsidR="00A4736D" w:rsidRPr="00A4736D" w:rsidRDefault="00A4736D" w:rsidP="00A4736D">
            <w:pPr>
              <w:jc w:val="both"/>
              <w:rPr>
                <w:sz w:val="20"/>
                <w:szCs w:val="20"/>
                <w:lang w:eastAsia="zh-CN"/>
              </w:rPr>
            </w:pPr>
            <w:r w:rsidRPr="00A4736D">
              <w:rPr>
                <w:sz w:val="20"/>
                <w:szCs w:val="20"/>
                <w:lang w:eastAsia="zh-CN"/>
              </w:rPr>
              <w:t>размещение индивидуальных гаражей и иных вспомогательных сооружений;</w:t>
            </w:r>
          </w:p>
          <w:p w:rsidR="00A4736D" w:rsidRPr="00A4736D" w:rsidRDefault="00A4736D" w:rsidP="00A4736D">
            <w:pPr>
              <w:jc w:val="both"/>
              <w:rPr>
                <w:sz w:val="20"/>
                <w:szCs w:val="20"/>
                <w:lang w:eastAsia="zh-CN"/>
              </w:rPr>
            </w:pPr>
            <w:r w:rsidRPr="00A4736D">
              <w:rPr>
                <w:sz w:val="20"/>
                <w:szCs w:val="20"/>
                <w:lang w:eastAsia="zh-CN"/>
              </w:rPr>
              <w:t>обустройство спортивных и детских площадок, площадок для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Обслуживание жилой застройки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объектов капитального строительства, размещение которых предусмотрено видами разрешенного использования с </w:t>
            </w:r>
            <w:hyperlink r:id="rId106" w:history="1">
              <w:r w:rsidRPr="00A4736D">
                <w:rPr>
                  <w:sz w:val="20"/>
                  <w:szCs w:val="20"/>
                  <w:lang w:eastAsia="zh-CN"/>
                </w:rPr>
                <w:t>кодами 3.1</w:t>
              </w:r>
            </w:hyperlink>
            <w:r w:rsidRPr="00A4736D">
              <w:rPr>
                <w:sz w:val="20"/>
                <w:szCs w:val="20"/>
                <w:lang w:eastAsia="zh-CN"/>
              </w:rPr>
              <w:t xml:space="preserve">, </w:t>
            </w:r>
            <w:hyperlink r:id="rId107" w:history="1">
              <w:r w:rsidRPr="00A4736D">
                <w:rPr>
                  <w:sz w:val="20"/>
                  <w:szCs w:val="20"/>
                  <w:lang w:eastAsia="zh-CN"/>
                </w:rPr>
                <w:t>3.2</w:t>
              </w:r>
            </w:hyperlink>
            <w:r w:rsidRPr="00A4736D">
              <w:rPr>
                <w:sz w:val="20"/>
                <w:szCs w:val="20"/>
                <w:lang w:eastAsia="zh-CN"/>
              </w:rPr>
              <w:t xml:space="preserve">, </w:t>
            </w:r>
            <w:hyperlink r:id="rId108" w:history="1">
              <w:r w:rsidRPr="00A4736D">
                <w:rPr>
                  <w:sz w:val="20"/>
                  <w:szCs w:val="20"/>
                  <w:lang w:eastAsia="zh-CN"/>
                </w:rPr>
                <w:t>3.3</w:t>
              </w:r>
            </w:hyperlink>
            <w:r w:rsidRPr="00A4736D">
              <w:rPr>
                <w:sz w:val="20"/>
                <w:szCs w:val="20"/>
                <w:lang w:eastAsia="zh-CN"/>
              </w:rPr>
              <w:t xml:space="preserve">, </w:t>
            </w:r>
            <w:hyperlink r:id="rId109" w:history="1">
              <w:r w:rsidRPr="00A4736D">
                <w:rPr>
                  <w:sz w:val="20"/>
                  <w:szCs w:val="20"/>
                  <w:lang w:eastAsia="zh-CN"/>
                </w:rPr>
                <w:t>3.4</w:t>
              </w:r>
            </w:hyperlink>
            <w:r w:rsidRPr="00A4736D">
              <w:rPr>
                <w:sz w:val="20"/>
                <w:szCs w:val="20"/>
                <w:lang w:eastAsia="zh-CN"/>
              </w:rPr>
              <w:t xml:space="preserve">, </w:t>
            </w:r>
            <w:hyperlink r:id="rId110" w:history="1">
              <w:r w:rsidRPr="00A4736D">
                <w:rPr>
                  <w:sz w:val="20"/>
                  <w:szCs w:val="20"/>
                  <w:lang w:eastAsia="zh-CN"/>
                </w:rPr>
                <w:t>3.4.1</w:t>
              </w:r>
            </w:hyperlink>
            <w:r w:rsidRPr="00A4736D">
              <w:rPr>
                <w:sz w:val="20"/>
                <w:szCs w:val="20"/>
                <w:lang w:eastAsia="zh-CN"/>
              </w:rPr>
              <w:t xml:space="preserve">, </w:t>
            </w:r>
            <w:hyperlink r:id="rId111" w:history="1">
              <w:r w:rsidRPr="00A4736D">
                <w:rPr>
                  <w:sz w:val="20"/>
                  <w:szCs w:val="20"/>
                  <w:lang w:eastAsia="zh-CN"/>
                </w:rPr>
                <w:t>3.5.1</w:t>
              </w:r>
            </w:hyperlink>
            <w:r w:rsidRPr="00A4736D">
              <w:rPr>
                <w:sz w:val="20"/>
                <w:szCs w:val="20"/>
                <w:lang w:eastAsia="zh-CN"/>
              </w:rPr>
              <w:t xml:space="preserve">, </w:t>
            </w:r>
            <w:hyperlink r:id="rId112" w:history="1">
              <w:r w:rsidRPr="00A4736D">
                <w:rPr>
                  <w:sz w:val="20"/>
                  <w:szCs w:val="20"/>
                  <w:lang w:eastAsia="zh-CN"/>
                </w:rPr>
                <w:t>3.6</w:t>
              </w:r>
            </w:hyperlink>
            <w:r w:rsidRPr="00A4736D">
              <w:rPr>
                <w:sz w:val="20"/>
                <w:szCs w:val="20"/>
                <w:lang w:eastAsia="zh-CN"/>
              </w:rPr>
              <w:t xml:space="preserve">, </w:t>
            </w:r>
            <w:hyperlink r:id="rId113" w:history="1">
              <w:r w:rsidRPr="00A4736D">
                <w:rPr>
                  <w:sz w:val="20"/>
                  <w:szCs w:val="20"/>
                  <w:lang w:eastAsia="zh-CN"/>
                </w:rPr>
                <w:t>3.7</w:t>
              </w:r>
            </w:hyperlink>
            <w:r w:rsidRPr="00A4736D">
              <w:rPr>
                <w:sz w:val="20"/>
                <w:szCs w:val="20"/>
                <w:lang w:eastAsia="zh-CN"/>
              </w:rPr>
              <w:t xml:space="preserve">, </w:t>
            </w:r>
            <w:hyperlink r:id="rId114" w:history="1">
              <w:r w:rsidRPr="00A4736D">
                <w:rPr>
                  <w:sz w:val="20"/>
                  <w:szCs w:val="20"/>
                  <w:lang w:eastAsia="zh-CN"/>
                </w:rPr>
                <w:t>3.10.1</w:t>
              </w:r>
            </w:hyperlink>
            <w:r w:rsidRPr="00A4736D">
              <w:rPr>
                <w:sz w:val="20"/>
                <w:szCs w:val="20"/>
                <w:lang w:eastAsia="zh-CN"/>
              </w:rPr>
              <w:t xml:space="preserve">, </w:t>
            </w:r>
            <w:hyperlink r:id="rId115" w:history="1">
              <w:r w:rsidRPr="00A4736D">
                <w:rPr>
                  <w:sz w:val="20"/>
                  <w:szCs w:val="20"/>
                  <w:lang w:eastAsia="zh-CN"/>
                </w:rPr>
                <w:t>4.1</w:t>
              </w:r>
            </w:hyperlink>
            <w:r w:rsidRPr="00A4736D">
              <w:rPr>
                <w:sz w:val="20"/>
                <w:szCs w:val="20"/>
                <w:lang w:eastAsia="zh-CN"/>
              </w:rPr>
              <w:t xml:space="preserve">, </w:t>
            </w:r>
            <w:hyperlink r:id="rId116" w:history="1">
              <w:r w:rsidRPr="00A4736D">
                <w:rPr>
                  <w:sz w:val="20"/>
                  <w:szCs w:val="20"/>
                  <w:lang w:eastAsia="zh-CN"/>
                </w:rPr>
                <w:t>4.3</w:t>
              </w:r>
            </w:hyperlink>
            <w:r w:rsidRPr="00A4736D">
              <w:rPr>
                <w:sz w:val="20"/>
                <w:szCs w:val="20"/>
                <w:lang w:eastAsia="zh-CN"/>
              </w:rPr>
              <w:t xml:space="preserve">, </w:t>
            </w:r>
            <w:hyperlink r:id="rId117" w:history="1">
              <w:r w:rsidRPr="00A4736D">
                <w:rPr>
                  <w:sz w:val="20"/>
                  <w:szCs w:val="20"/>
                  <w:lang w:eastAsia="zh-CN"/>
                </w:rPr>
                <w:t>4.4</w:t>
              </w:r>
            </w:hyperlink>
            <w:r w:rsidRPr="00A4736D">
              <w:rPr>
                <w:sz w:val="20"/>
                <w:szCs w:val="20"/>
                <w:lang w:eastAsia="zh-CN"/>
              </w:rPr>
              <w:t xml:space="preserve">, </w:t>
            </w:r>
            <w:hyperlink r:id="rId118" w:history="1">
              <w:r w:rsidRPr="00A4736D">
                <w:rPr>
                  <w:sz w:val="20"/>
                  <w:szCs w:val="20"/>
                  <w:lang w:eastAsia="zh-CN"/>
                </w:rPr>
                <w:t>4.6</w:t>
              </w:r>
            </w:hyperlink>
            <w:r w:rsidRPr="00A4736D">
              <w:rPr>
                <w:sz w:val="20"/>
                <w:szCs w:val="20"/>
                <w:lang w:eastAsia="zh-CN"/>
              </w:rPr>
              <w:t xml:space="preserve">, </w:t>
            </w:r>
            <w:hyperlink r:id="rId119" w:history="1">
              <w:r w:rsidRPr="00A4736D">
                <w:rPr>
                  <w:sz w:val="20"/>
                  <w:szCs w:val="20"/>
                  <w:lang w:eastAsia="zh-CN"/>
                </w:rPr>
                <w:t>5.1.2</w:t>
              </w:r>
            </w:hyperlink>
            <w:r w:rsidRPr="00A4736D">
              <w:rPr>
                <w:sz w:val="20"/>
                <w:szCs w:val="20"/>
                <w:lang w:eastAsia="zh-CN"/>
              </w:rPr>
              <w:t xml:space="preserve">, </w:t>
            </w:r>
            <w:hyperlink r:id="rId120" w:history="1">
              <w:r w:rsidRPr="00A4736D">
                <w:rPr>
                  <w:sz w:val="20"/>
                  <w:szCs w:val="20"/>
                  <w:lang w:eastAsia="zh-CN"/>
                </w:rPr>
                <w:t>5.1.3</w:t>
              </w:r>
            </w:hyperlink>
            <w:r w:rsidRPr="00A4736D">
              <w:rPr>
                <w:sz w:val="20"/>
                <w:szCs w:val="20"/>
                <w:lang w:eastAsia="zh-CN"/>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w:t>
            </w:r>
            <w:r w:rsidRPr="00A4736D">
              <w:rPr>
                <w:sz w:val="20"/>
                <w:szCs w:val="20"/>
                <w:lang w:eastAsia="zh-CN"/>
              </w:rPr>
              <w:lastRenderedPageBreak/>
              <w:t>санитарной зоны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lastRenderedPageBreak/>
              <w:t>2.7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left="60" w:right="60"/>
              <w:jc w:val="both"/>
              <w:rPr>
                <w:sz w:val="20"/>
                <w:szCs w:val="20"/>
                <w:lang w:eastAsia="zh-CN"/>
              </w:rPr>
            </w:pPr>
            <w:r w:rsidRPr="00A4736D">
              <w:rPr>
                <w:sz w:val="20"/>
                <w:szCs w:val="20"/>
                <w:lang w:eastAsia="zh-CN"/>
              </w:rPr>
              <w:lastRenderedPageBreak/>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zh-CN"/>
              </w:rPr>
              <w:t>машино-места</w:t>
            </w:r>
            <w:proofErr w:type="spellEnd"/>
            <w:r w:rsidRPr="00A4736D">
              <w:rPr>
                <w:sz w:val="20"/>
                <w:szCs w:val="20"/>
                <w:lang w:eastAsia="zh-CN"/>
              </w:rPr>
              <w:t xml:space="preserve">, за исключением гаражей, размещение которых предусмотрено содержанием вида разрешенного использования с </w:t>
            </w:r>
            <w:hyperlink r:id="rId121" w:history="1">
              <w:r w:rsidRPr="00A4736D">
                <w:rPr>
                  <w:sz w:val="20"/>
                  <w:szCs w:val="20"/>
                  <w:lang w:eastAsia="zh-CN"/>
                </w:rPr>
                <w:t>кодом 4.9</w:t>
              </w:r>
            </w:hyperlink>
            <w:r w:rsidRPr="00A4736D">
              <w:rPr>
                <w:sz w:val="20"/>
                <w:szCs w:val="20"/>
                <w:lang w:eastAsia="zh-CN"/>
              </w:rPr>
              <w:t xml:space="preserve"> (</w:t>
            </w:r>
            <w:r w:rsidRPr="00A4736D">
              <w:rPr>
                <w:sz w:val="20"/>
                <w:szCs w:val="20"/>
                <w:lang w:eastAsia="zh-CN"/>
              </w:rPr>
              <w:t>Служебные гаражи</w:t>
            </w:r>
            <w:r w:rsidRPr="00A4736D">
              <w:rPr>
                <w:sz w:val="20"/>
                <w:szCs w:val="20"/>
                <w:lang w:eastAsia="zh-CN"/>
              </w:rPr>
              <w:t>)</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left="60" w:right="60"/>
              <w:jc w:val="center"/>
              <w:rPr>
                <w:sz w:val="20"/>
                <w:szCs w:val="20"/>
                <w:lang w:eastAsia="zh-CN"/>
              </w:rPr>
            </w:pPr>
            <w:r w:rsidRPr="00A4736D">
              <w:rPr>
                <w:sz w:val="20"/>
                <w:szCs w:val="20"/>
                <w:lang w:eastAsia="zh-CN"/>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2" w:history="1">
              <w:r w:rsidRPr="00A4736D">
                <w:rPr>
                  <w:sz w:val="20"/>
                  <w:szCs w:val="20"/>
                  <w:lang w:eastAsia="ar-SA"/>
                </w:rPr>
                <w:t>кодами 3.1.1</w:t>
              </w:r>
            </w:hyperlink>
            <w:r w:rsidRPr="00A4736D">
              <w:rPr>
                <w:sz w:val="20"/>
                <w:szCs w:val="20"/>
                <w:lang w:eastAsia="ar-SA"/>
              </w:rPr>
              <w:t xml:space="preserve"> - </w:t>
            </w:r>
            <w:hyperlink r:id="rId123" w:history="1">
              <w:r w:rsidRPr="00A4736D">
                <w:rPr>
                  <w:sz w:val="20"/>
                  <w:szCs w:val="20"/>
                  <w:lang w:eastAsia="ar-SA"/>
                </w:rPr>
                <w:t>3.1.2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34"/>
              <w:jc w:val="both"/>
              <w:rPr>
                <w:sz w:val="20"/>
                <w:szCs w:val="20"/>
                <w:lang w:eastAsia="zh-CN"/>
              </w:rPr>
            </w:pPr>
            <w:r w:rsidRPr="00A4736D">
              <w:rPr>
                <w:sz w:val="20"/>
                <w:szCs w:val="20"/>
                <w:lang w:eastAsia="zh-CN"/>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Административные здания организаций, обеспечивающих 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before="100"/>
              <w:ind w:right="94"/>
              <w:jc w:val="both"/>
              <w:rPr>
                <w:sz w:val="20"/>
                <w:szCs w:val="20"/>
                <w:lang w:eastAsia="zh-CN"/>
              </w:rPr>
            </w:pPr>
            <w:r w:rsidRPr="00A4736D">
              <w:rPr>
                <w:sz w:val="20"/>
                <w:szCs w:val="20"/>
                <w:lang w:eastAsia="zh-CN"/>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4" w:history="1">
              <w:r w:rsidRPr="00A4736D">
                <w:rPr>
                  <w:sz w:val="20"/>
                  <w:szCs w:val="20"/>
                  <w:lang w:eastAsia="zh-CN"/>
                </w:rPr>
                <w:t>кодами 3.2.1</w:t>
              </w:r>
            </w:hyperlink>
            <w:r w:rsidRPr="00A4736D">
              <w:rPr>
                <w:sz w:val="20"/>
                <w:szCs w:val="20"/>
                <w:lang w:eastAsia="zh-CN"/>
              </w:rPr>
              <w:t xml:space="preserve"> - </w:t>
            </w:r>
            <w:hyperlink r:id="rId125" w:history="1">
              <w:r w:rsidRPr="00A4736D">
                <w:rPr>
                  <w:sz w:val="20"/>
                  <w:szCs w:val="20"/>
                  <w:lang w:eastAsia="zh-CN"/>
                </w:rPr>
                <w:t>3.2.4</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before="100"/>
              <w:ind w:right="94"/>
              <w:jc w:val="center"/>
              <w:rPr>
                <w:sz w:val="20"/>
                <w:szCs w:val="20"/>
                <w:lang w:eastAsia="zh-CN"/>
              </w:rPr>
            </w:pPr>
            <w:r w:rsidRPr="00A4736D">
              <w:rPr>
                <w:sz w:val="20"/>
                <w:szCs w:val="20"/>
                <w:lang w:eastAsia="zh-CN"/>
              </w:rPr>
              <w:t>3.2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Дома социального обслуживания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Оказание социальной помощи населению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некоммерческих фондов, благотворительных организаций, клубов по интересам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Оказание услуг связи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предназначенных для </w:t>
            </w:r>
            <w:r w:rsidRPr="00A4736D">
              <w:rPr>
                <w:sz w:val="20"/>
                <w:szCs w:val="20"/>
                <w:lang w:eastAsia="ar-SA"/>
              </w:rPr>
              <w:lastRenderedPageBreak/>
              <w:t>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3.2.3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Общежития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26" w:history="1">
              <w:r w:rsidRPr="00A4736D">
                <w:rPr>
                  <w:sz w:val="20"/>
                  <w:szCs w:val="20"/>
                  <w:lang w:eastAsia="ar-SA"/>
                </w:rPr>
                <w:t>кодом 4.7</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Здравоохранение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27" w:history="1">
              <w:r w:rsidRPr="00A4736D">
                <w:rPr>
                  <w:sz w:val="20"/>
                  <w:szCs w:val="20"/>
                  <w:lang w:eastAsia="ar-SA"/>
                </w:rPr>
                <w:t>кодами 3.4.1</w:t>
              </w:r>
            </w:hyperlink>
            <w:r w:rsidRPr="00A4736D">
              <w:rPr>
                <w:sz w:val="20"/>
                <w:szCs w:val="20"/>
                <w:lang w:eastAsia="ar-SA"/>
              </w:rPr>
              <w:t xml:space="preserve"> - </w:t>
            </w:r>
            <w:hyperlink r:id="rId128" w:history="1">
              <w:r w:rsidRPr="00A4736D">
                <w:rPr>
                  <w:sz w:val="20"/>
                  <w:szCs w:val="20"/>
                  <w:lang w:eastAsia="ar-SA"/>
                </w:rPr>
                <w:t>3.4.2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Амбулаторно-поликлиническое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станций скорой помощи;</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площадок санитарной авиации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3.4.2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Дошкольное, начальное и среднее общее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zh-CN"/>
              </w:rPr>
            </w:pPr>
            <w:r w:rsidRPr="00A4736D">
              <w:rPr>
                <w:sz w:val="20"/>
                <w:szCs w:val="20"/>
                <w:lang w:eastAsia="zh-CN"/>
              </w:rPr>
              <w:t>3.5.1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3.6.1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парков культуры и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3.6.2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Государственное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предназначенных для размещения государственных органов, государственного пенсионного фонда, органов </w:t>
            </w:r>
            <w:r w:rsidRPr="00A4736D">
              <w:rPr>
                <w:sz w:val="20"/>
                <w:szCs w:val="20"/>
                <w:lang w:eastAsia="ar-SA"/>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3.8.1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lastRenderedPageBreak/>
              <w:t>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5.1.3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lang w:eastAsia="ar-SA"/>
              </w:rPr>
              <w:t>Росгвардии</w:t>
            </w:r>
            <w:proofErr w:type="spellEnd"/>
            <w:r w:rsidRPr="00A4736D">
              <w:rPr>
                <w:sz w:val="20"/>
                <w:szCs w:val="20"/>
                <w:lang w:eastAsia="ar-SA"/>
              </w:rPr>
              <w:t xml:space="preserve"> и спасательных служб, в которых существует военизированная служба;</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8.3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Охрана природных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9.1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Улично-дорожная сеть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lang w:eastAsia="ar-SA"/>
              </w:rPr>
              <w:t>велотранспортной</w:t>
            </w:r>
            <w:proofErr w:type="spellEnd"/>
            <w:r w:rsidRPr="00A4736D">
              <w:rPr>
                <w:sz w:val="20"/>
                <w:szCs w:val="20"/>
                <w:lang w:eastAsia="ar-SA"/>
              </w:rPr>
              <w:t xml:space="preserve"> и инженерной инфраструктуры;</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129" w:history="1">
              <w:r w:rsidRPr="00A4736D">
                <w:rPr>
                  <w:sz w:val="20"/>
                  <w:szCs w:val="20"/>
                  <w:lang w:eastAsia="ar-SA"/>
                </w:rPr>
                <w:t>кодами 2.7.1</w:t>
              </w:r>
            </w:hyperlink>
            <w:r w:rsidRPr="00A4736D">
              <w:rPr>
                <w:sz w:val="20"/>
                <w:szCs w:val="20"/>
                <w:lang w:eastAsia="ar-SA"/>
              </w:rPr>
              <w:t xml:space="preserve">, </w:t>
            </w:r>
            <w:hyperlink r:id="rId130" w:history="1">
              <w:r w:rsidRPr="00A4736D">
                <w:rPr>
                  <w:sz w:val="20"/>
                  <w:szCs w:val="20"/>
                  <w:lang w:eastAsia="ar-SA"/>
                </w:rPr>
                <w:t>4.9</w:t>
              </w:r>
            </w:hyperlink>
            <w:r w:rsidRPr="00A4736D">
              <w:rPr>
                <w:sz w:val="20"/>
                <w:szCs w:val="20"/>
                <w:lang w:eastAsia="ar-SA"/>
              </w:rPr>
              <w:t xml:space="preserve">, </w:t>
            </w:r>
            <w:hyperlink r:id="rId131"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Ведение огородничества</w:t>
            </w:r>
          </w:p>
          <w:p w:rsidR="00A4736D" w:rsidRPr="00A4736D" w:rsidRDefault="00A4736D" w:rsidP="00A4736D">
            <w:pPr>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4736D" w:rsidRPr="00A4736D" w:rsidRDefault="00A4736D" w:rsidP="00A4736D">
            <w:pPr>
              <w:jc w:val="both"/>
              <w:rPr>
                <w:sz w:val="20"/>
                <w:szCs w:val="20"/>
              </w:rPr>
            </w:pPr>
            <w:r w:rsidRPr="00A4736D">
              <w:rPr>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rPr>
            </w:pPr>
            <w:r w:rsidRPr="00A4736D">
              <w:rPr>
                <w:sz w:val="20"/>
                <w:szCs w:val="20"/>
              </w:rPr>
              <w:t>13.1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Ведение садоводства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 xml:space="preserve">Осуществление отдыха и (или) выращивания </w:t>
            </w:r>
            <w:r w:rsidRPr="00A4736D">
              <w:rPr>
                <w:sz w:val="20"/>
                <w:szCs w:val="20"/>
              </w:rPr>
              <w:lastRenderedPageBreak/>
              <w:t xml:space="preserve">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32" w:history="1">
              <w:r w:rsidRPr="00A4736D">
                <w:rPr>
                  <w:sz w:val="20"/>
                  <w:szCs w:val="20"/>
                </w:rPr>
                <w:t>кодом 2.1</w:t>
              </w:r>
            </w:hyperlink>
            <w:r w:rsidRPr="00A4736D">
              <w:rPr>
                <w:sz w:val="20"/>
                <w:szCs w:val="20"/>
              </w:rPr>
              <w:t>, хозяйственных построек и гаражей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rPr>
              <w:lastRenderedPageBreak/>
              <w:t>13.2</w:t>
            </w:r>
          </w:p>
        </w:tc>
      </w:tr>
    </w:tbl>
    <w:p w:rsidR="00A4736D" w:rsidRPr="00A4736D" w:rsidRDefault="00A4736D" w:rsidP="00A4736D">
      <w:pPr>
        <w:tabs>
          <w:tab w:val="left" w:pos="-142"/>
        </w:tabs>
        <w:autoSpaceDE w:val="0"/>
        <w:autoSpaceDN w:val="0"/>
        <w:adjustRightInd w:val="0"/>
        <w:jc w:val="both"/>
        <w:rPr>
          <w:b/>
          <w:sz w:val="20"/>
          <w:szCs w:val="20"/>
        </w:rPr>
      </w:pPr>
      <w:r w:rsidRPr="00A4736D">
        <w:rPr>
          <w:b/>
          <w:sz w:val="20"/>
          <w:szCs w:val="20"/>
        </w:rPr>
        <w:lastRenderedPageBreak/>
        <w:t>Условно разрешенные виды использования:</w:t>
      </w:r>
    </w:p>
    <w:tbl>
      <w:tblPr>
        <w:tblW w:w="0" w:type="auto"/>
        <w:jc w:val="center"/>
        <w:tblLook w:val="0000"/>
      </w:tblPr>
      <w:tblGrid>
        <w:gridCol w:w="1869"/>
        <w:gridCol w:w="6539"/>
        <w:gridCol w:w="1871"/>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ведения личного подсобного хозяйства (приусадебный земельный участок)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жилого дома, указанного в описании вида разрешенного использования с </w:t>
            </w:r>
            <w:hyperlink r:id="rId133" w:history="1">
              <w:r w:rsidRPr="00A4736D">
                <w:rPr>
                  <w:sz w:val="20"/>
                  <w:szCs w:val="20"/>
                  <w:lang w:eastAsia="zh-CN"/>
                </w:rPr>
                <w:t>кодом 2.1</w:t>
              </w:r>
            </w:hyperlink>
            <w:r w:rsidRPr="00A4736D">
              <w:rPr>
                <w:sz w:val="20"/>
                <w:szCs w:val="20"/>
                <w:lang w:eastAsia="zh-CN"/>
              </w:rPr>
              <w:t xml:space="preserve"> (Для индивидуального жилищного строительства)</w:t>
            </w:r>
            <w:r w:rsidRPr="00A4736D">
              <w:rPr>
                <w:sz w:val="20"/>
                <w:szCs w:val="20"/>
                <w:lang w:eastAsia="zh-CN"/>
              </w:rPr>
              <w:t>;</w:t>
            </w:r>
          </w:p>
          <w:p w:rsidR="00A4736D" w:rsidRPr="00A4736D" w:rsidRDefault="00A4736D" w:rsidP="00A4736D">
            <w:pPr>
              <w:jc w:val="both"/>
              <w:rPr>
                <w:sz w:val="20"/>
                <w:szCs w:val="20"/>
                <w:lang w:eastAsia="zh-CN"/>
              </w:rPr>
            </w:pPr>
            <w:r w:rsidRPr="00A4736D">
              <w:rPr>
                <w:sz w:val="20"/>
                <w:szCs w:val="20"/>
                <w:lang w:eastAsia="zh-CN"/>
              </w:rPr>
              <w:t>производство сельскохозяйственной продукции;</w:t>
            </w:r>
          </w:p>
          <w:p w:rsidR="00A4736D" w:rsidRPr="00A4736D" w:rsidRDefault="00A4736D" w:rsidP="00A4736D">
            <w:pPr>
              <w:jc w:val="both"/>
              <w:rPr>
                <w:sz w:val="20"/>
                <w:szCs w:val="20"/>
                <w:lang w:eastAsia="zh-CN"/>
              </w:rPr>
            </w:pPr>
            <w:r w:rsidRPr="00A4736D">
              <w:rPr>
                <w:sz w:val="20"/>
                <w:szCs w:val="20"/>
                <w:lang w:eastAsia="zh-CN"/>
              </w:rPr>
              <w:t>размещение гаража и иных вспомогательных сооружений;</w:t>
            </w:r>
          </w:p>
          <w:p w:rsidR="00A4736D" w:rsidRPr="00A4736D" w:rsidRDefault="00A4736D" w:rsidP="00A4736D">
            <w:pPr>
              <w:jc w:val="both"/>
              <w:rPr>
                <w:sz w:val="20"/>
                <w:szCs w:val="20"/>
                <w:lang w:eastAsia="zh-CN"/>
              </w:rPr>
            </w:pPr>
            <w:r w:rsidRPr="00A4736D">
              <w:rPr>
                <w:sz w:val="20"/>
                <w:szCs w:val="20"/>
                <w:lang w:eastAsia="zh-CN"/>
              </w:rPr>
              <w:t>содержание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proofErr w:type="spellStart"/>
            <w:r w:rsidRPr="00A4736D">
              <w:rPr>
                <w:sz w:val="20"/>
                <w:szCs w:val="20"/>
                <w:lang w:eastAsia="ar-SA"/>
              </w:rPr>
              <w:t>Среднеэтажная</w:t>
            </w:r>
            <w:proofErr w:type="spellEnd"/>
            <w:r w:rsidRPr="00A4736D">
              <w:rPr>
                <w:sz w:val="20"/>
                <w:szCs w:val="20"/>
                <w:lang w:eastAsia="ar-SA"/>
              </w:rPr>
              <w:t xml:space="preserve">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многоквартирных домов этажностью не выше восьми этажей;</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благоустройство и озеленение;</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подземных гаражей и автостоянок;</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обустройство спортивных и детских площадок, площадок для отдыха;</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jc w:val="center"/>
              <w:rPr>
                <w:sz w:val="20"/>
                <w:szCs w:val="20"/>
                <w:lang w:eastAsia="ar-SA"/>
              </w:rPr>
            </w:pPr>
            <w:r w:rsidRPr="00A4736D">
              <w:rPr>
                <w:sz w:val="20"/>
                <w:szCs w:val="20"/>
                <w:lang w:eastAsia="ar-SA"/>
              </w:rPr>
              <w:t>2.5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Среднее и высшее профессиональное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60"/>
              <w:jc w:val="both"/>
              <w:rPr>
                <w:sz w:val="20"/>
                <w:szCs w:val="20"/>
                <w:lang w:eastAsia="zh-CN"/>
              </w:rPr>
            </w:pPr>
            <w:proofErr w:type="gramStart"/>
            <w:r w:rsidRPr="00A4736D">
              <w:rPr>
                <w:sz w:val="20"/>
                <w:szCs w:val="20"/>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after="100"/>
              <w:ind w:right="60"/>
              <w:jc w:val="center"/>
              <w:rPr>
                <w:sz w:val="20"/>
                <w:szCs w:val="20"/>
                <w:lang w:eastAsia="zh-CN"/>
              </w:rPr>
            </w:pPr>
            <w:r w:rsidRPr="00A4736D">
              <w:rPr>
                <w:sz w:val="20"/>
                <w:szCs w:val="20"/>
                <w:lang w:eastAsia="zh-CN"/>
              </w:rPr>
              <w:t>3.5.2.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Осуществление религиозных обрядов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Религиозное управление и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3.7.2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lastRenderedPageBreak/>
              <w:t>Амбулаторное ветеринарное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4736D">
                <w:rPr>
                  <w:sz w:val="20"/>
                  <w:szCs w:val="20"/>
                  <w:lang w:eastAsia="ar-SA"/>
                </w:rPr>
                <w:t>200 кв. м</w:t>
              </w:r>
            </w:smartTag>
            <w:r w:rsidRPr="00A4736D">
              <w:rPr>
                <w:sz w:val="20"/>
                <w:szCs w:val="20"/>
                <w:lang w:eastAsia="ar-SA"/>
              </w:rPr>
              <w:t>;</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4736D">
                <w:rPr>
                  <w:sz w:val="20"/>
                  <w:szCs w:val="20"/>
                  <w:lang w:eastAsia="zh-CN"/>
                </w:rPr>
                <w:t>5000 кв. м</w:t>
              </w:r>
            </w:smartTag>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right="60"/>
              <w:jc w:val="center"/>
              <w:rPr>
                <w:sz w:val="20"/>
                <w:szCs w:val="20"/>
                <w:lang w:eastAsia="zh-CN"/>
              </w:rPr>
            </w:pPr>
            <w:r w:rsidRPr="00A4736D">
              <w:rPr>
                <w:sz w:val="20"/>
                <w:szCs w:val="20"/>
                <w:lang w:eastAsia="zh-CN"/>
              </w:rPr>
              <w:t>4.4.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Развлекательные 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4.8.1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4" w:history="1">
              <w:r w:rsidRPr="00A4736D">
                <w:rPr>
                  <w:sz w:val="20"/>
                  <w:szCs w:val="20"/>
                  <w:lang w:eastAsia="ar-SA"/>
                </w:rPr>
                <w:t>кодами 3.0</w:t>
              </w:r>
            </w:hyperlink>
            <w:r w:rsidRPr="00A4736D">
              <w:rPr>
                <w:sz w:val="20"/>
                <w:szCs w:val="20"/>
                <w:lang w:eastAsia="ar-SA"/>
              </w:rPr>
              <w:t xml:space="preserve">, </w:t>
            </w:r>
            <w:hyperlink r:id="rId135" w:history="1">
              <w:r w:rsidRPr="00A4736D">
                <w:rPr>
                  <w:sz w:val="20"/>
                  <w:szCs w:val="20"/>
                  <w:lang w:eastAsia="ar-SA"/>
                </w:rPr>
                <w:t>4.0</w:t>
              </w:r>
            </w:hyperlink>
            <w:r w:rsidRPr="00A4736D">
              <w:rPr>
                <w:sz w:val="20"/>
                <w:szCs w:val="20"/>
                <w:lang w:eastAsia="ar-SA"/>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Обеспечение занятий спортом в помещениях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5.1.2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Оборудованные 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Природно-познавательный туризм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осуществление необходимых природоохранных и </w:t>
            </w:r>
            <w:proofErr w:type="spellStart"/>
            <w:r w:rsidRPr="00A4736D">
              <w:rPr>
                <w:sz w:val="20"/>
                <w:szCs w:val="20"/>
                <w:lang w:eastAsia="ar-SA"/>
              </w:rPr>
              <w:t>природовосстановительных</w:t>
            </w:r>
            <w:proofErr w:type="spellEnd"/>
            <w:r w:rsidRPr="00A4736D">
              <w:rPr>
                <w:sz w:val="20"/>
                <w:szCs w:val="20"/>
                <w:lang w:eastAsia="ar-SA"/>
              </w:rPr>
              <w:t xml:space="preserve"> мероприятий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Туристическое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пансионатов, туристических гостиниц, кемпингов, домов отдыха, не оказывающих услуги по лечению, а также иных зданий, </w:t>
            </w:r>
            <w:r w:rsidRPr="00A4736D">
              <w:rPr>
                <w:sz w:val="20"/>
                <w:szCs w:val="20"/>
                <w:lang w:eastAsia="ar-SA"/>
              </w:rPr>
              <w:lastRenderedPageBreak/>
              <w:t>используемых с целью извлечения предпринимательской выгоды из предоставления жилого помещения для временного проживания в них;</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детских лагерей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5.2.1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Поля для гольфа или конных прогулок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конноспортивных манежей, не предусматривающих устройство трибун</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Производственная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6.0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6.8</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Склады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6.9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различного рода путей сообщения и сооружений, используемых для перевозки людей или грузов либо передачи веществ.</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Содержание данного вида разрешенного использования включает в себя содержание видов разрешенного использования с </w:t>
            </w:r>
            <w:hyperlink r:id="rId136" w:history="1">
              <w:r w:rsidRPr="00A4736D">
                <w:rPr>
                  <w:sz w:val="20"/>
                  <w:szCs w:val="20"/>
                  <w:lang w:eastAsia="ar-SA"/>
                </w:rPr>
                <w:t>кодами 7.1</w:t>
              </w:r>
            </w:hyperlink>
            <w:r w:rsidRPr="00A4736D">
              <w:rPr>
                <w:sz w:val="20"/>
                <w:szCs w:val="20"/>
                <w:lang w:eastAsia="ar-SA"/>
              </w:rPr>
              <w:t xml:space="preserve"> - </w:t>
            </w:r>
            <w:hyperlink r:id="rId137" w:history="1">
              <w:r w:rsidRPr="00A4736D">
                <w:rPr>
                  <w:sz w:val="20"/>
                  <w:szCs w:val="20"/>
                  <w:lang w:eastAsia="ar-SA"/>
                </w:rPr>
                <w:t>7.5</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7.0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Железнодорожный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38" w:history="1">
              <w:r w:rsidRPr="00A4736D">
                <w:rPr>
                  <w:sz w:val="20"/>
                  <w:szCs w:val="20"/>
                  <w:lang w:eastAsia="ar-SA"/>
                </w:rPr>
                <w:t>кодами 7.1.1</w:t>
              </w:r>
            </w:hyperlink>
            <w:r w:rsidRPr="00A4736D">
              <w:rPr>
                <w:sz w:val="20"/>
                <w:szCs w:val="20"/>
                <w:lang w:eastAsia="ar-SA"/>
              </w:rPr>
              <w:t xml:space="preserve"> - </w:t>
            </w:r>
            <w:hyperlink r:id="rId139" w:history="1">
              <w:r w:rsidRPr="00A4736D">
                <w:rPr>
                  <w:sz w:val="20"/>
                  <w:szCs w:val="20"/>
                  <w:lang w:eastAsia="ar-SA"/>
                </w:rPr>
                <w:t>7.1.2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Железнодорожные пути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железнодорожных путей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Обслуживание железнодорожных перевозок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 xml:space="preserve">Автомобильный </w:t>
            </w:r>
            <w:r w:rsidRPr="00A4736D">
              <w:rPr>
                <w:sz w:val="20"/>
                <w:szCs w:val="20"/>
                <w:lang w:eastAsia="ar-SA"/>
              </w:rPr>
              <w:lastRenderedPageBreak/>
              <w:t>транспорт</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lastRenderedPageBreak/>
              <w:t xml:space="preserve">Размещение зданий и сооружений автомобильного транспорта. </w:t>
            </w:r>
            <w:r w:rsidRPr="00A4736D">
              <w:rPr>
                <w:sz w:val="20"/>
                <w:szCs w:val="20"/>
                <w:lang w:eastAsia="ar-SA"/>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140" w:history="1">
              <w:r w:rsidRPr="00A4736D">
                <w:rPr>
                  <w:sz w:val="20"/>
                  <w:szCs w:val="20"/>
                  <w:lang w:eastAsia="ar-SA"/>
                </w:rPr>
                <w:t>кодами 7.2.1</w:t>
              </w:r>
            </w:hyperlink>
            <w:r w:rsidRPr="00A4736D">
              <w:rPr>
                <w:sz w:val="20"/>
                <w:szCs w:val="20"/>
                <w:lang w:eastAsia="ar-SA"/>
              </w:rPr>
              <w:t xml:space="preserve"> - </w:t>
            </w:r>
            <w:hyperlink r:id="rId141" w:history="1">
              <w:r w:rsidRPr="00A4736D">
                <w:rPr>
                  <w:sz w:val="20"/>
                  <w:szCs w:val="20"/>
                  <w:lang w:eastAsia="ar-SA"/>
                </w:rPr>
                <w:t>7.2.3</w:t>
              </w:r>
            </w:hyperlink>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7.2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Размещение автомобильных дорог</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142" w:history="1">
              <w:r w:rsidRPr="00A4736D">
                <w:rPr>
                  <w:sz w:val="20"/>
                  <w:szCs w:val="20"/>
                  <w:lang w:eastAsia="ar-SA"/>
                </w:rPr>
                <w:t>кодами 2.7.1</w:t>
              </w:r>
            </w:hyperlink>
            <w:r w:rsidRPr="00A4736D">
              <w:rPr>
                <w:sz w:val="20"/>
                <w:szCs w:val="20"/>
                <w:lang w:eastAsia="ar-SA"/>
              </w:rPr>
              <w:t xml:space="preserve">, </w:t>
            </w:r>
            <w:hyperlink r:id="rId143" w:history="1">
              <w:r w:rsidRPr="00A4736D">
                <w:rPr>
                  <w:sz w:val="20"/>
                  <w:szCs w:val="20"/>
                  <w:lang w:eastAsia="ar-SA"/>
                </w:rPr>
                <w:t>4.9</w:t>
              </w:r>
            </w:hyperlink>
            <w:r w:rsidRPr="00A4736D">
              <w:rPr>
                <w:sz w:val="20"/>
                <w:szCs w:val="20"/>
                <w:lang w:eastAsia="ar-SA"/>
              </w:rPr>
              <w:t xml:space="preserve">, </w:t>
            </w:r>
            <w:hyperlink r:id="rId144"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Обслуживание перевозок пассажиров</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5" w:history="1">
              <w:r w:rsidRPr="00A4736D">
                <w:rPr>
                  <w:sz w:val="20"/>
                  <w:szCs w:val="20"/>
                  <w:lang w:eastAsia="ar-SA"/>
                </w:rPr>
                <w:t>кодом 7.6</w:t>
              </w:r>
            </w:hyperlink>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Стоянки транспорта общего пользования</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стоянок транспортных средств, осуществляющих перевозки людей по установленному маршруту</w:t>
            </w:r>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Водный транспорт</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обороны и безопасности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военных училищ, военных институтов, военных университетов, военных академий;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обеспечивающих осуществление таможенной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8.0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Курортная деятельность</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A4736D">
              <w:rPr>
                <w:sz w:val="20"/>
                <w:szCs w:val="20"/>
                <w:lang w:eastAsia="ar-SA"/>
              </w:rPr>
              <w:t xml:space="preserve"> охраны лечебно-оздоровительных местностей и курорта</w:t>
            </w:r>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9.2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Санаторная деятельность</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обустройство лечебно-оздоровительных местностей (пляжи, бюветы, </w:t>
            </w:r>
            <w:r w:rsidRPr="00A4736D">
              <w:rPr>
                <w:sz w:val="20"/>
                <w:szCs w:val="20"/>
                <w:lang w:eastAsia="ar-SA"/>
              </w:rPr>
              <w:lastRenderedPageBreak/>
              <w:t>места добычи целебной грязи);</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лечебно-оздоровительных лагерей</w:t>
            </w:r>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9.2.1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Заготовка древесины</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86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10.1</w:t>
            </w:r>
          </w:p>
        </w:tc>
      </w:tr>
    </w:tbl>
    <w:p w:rsidR="00A4736D" w:rsidRPr="00A4736D" w:rsidRDefault="00A4736D" w:rsidP="00A4736D">
      <w:pPr>
        <w:tabs>
          <w:tab w:val="left" w:pos="-142"/>
        </w:tabs>
        <w:autoSpaceDE w:val="0"/>
        <w:autoSpaceDN w:val="0"/>
        <w:adjustRightInd w:val="0"/>
        <w:jc w:val="both"/>
        <w:rPr>
          <w:b/>
          <w:sz w:val="20"/>
          <w:szCs w:val="20"/>
        </w:rPr>
      </w:pPr>
    </w:p>
    <w:p w:rsidR="00A4736D" w:rsidRPr="00A4736D" w:rsidRDefault="00A4736D" w:rsidP="00A4736D">
      <w:pPr>
        <w:tabs>
          <w:tab w:val="left" w:pos="-142"/>
        </w:tabs>
        <w:autoSpaceDE w:val="0"/>
        <w:autoSpaceDN w:val="0"/>
        <w:adjustRightInd w:val="0"/>
        <w:jc w:val="both"/>
        <w:rPr>
          <w:b/>
          <w:sz w:val="20"/>
          <w:szCs w:val="20"/>
          <w:lang w:eastAsia="ar-SA"/>
        </w:rPr>
      </w:pPr>
      <w:r w:rsidRPr="00A4736D">
        <w:rPr>
          <w:b/>
          <w:sz w:val="20"/>
          <w:szCs w:val="20"/>
        </w:rPr>
        <w:t>Вспомогательные виды разрешенного использования:</w:t>
      </w:r>
    </w:p>
    <w:tbl>
      <w:tblPr>
        <w:tblW w:w="0" w:type="auto"/>
        <w:jc w:val="center"/>
        <w:tblLook w:val="0000"/>
      </w:tblPr>
      <w:tblGrid>
        <w:gridCol w:w="1846"/>
        <w:gridCol w:w="5270"/>
        <w:gridCol w:w="3163"/>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ar-SA"/>
              </w:rPr>
              <w:t>машино-места</w:t>
            </w:r>
            <w:proofErr w:type="spellEnd"/>
            <w:r w:rsidRPr="00A4736D">
              <w:rPr>
                <w:sz w:val="20"/>
                <w:szCs w:val="20"/>
                <w:lang w:eastAsia="ar-SA"/>
              </w:rPr>
              <w:t xml:space="preserve">, за исключением гаражей, размещение которых предусмотрено содержанием вида разрешенного использования с </w:t>
            </w:r>
            <w:hyperlink r:id="rId146" w:history="1">
              <w:r w:rsidRPr="00A4736D">
                <w:rPr>
                  <w:sz w:val="20"/>
                  <w:szCs w:val="20"/>
                  <w:lang w:eastAsia="ar-SA"/>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12.0.2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Ведение огородничества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13.1</w:t>
            </w:r>
          </w:p>
        </w:tc>
      </w:tr>
    </w:tbl>
    <w:p w:rsidR="00A4736D" w:rsidRPr="00A4736D" w:rsidRDefault="00A4736D" w:rsidP="00A4736D">
      <w:pPr>
        <w:ind w:firstLine="709"/>
        <w:jc w:val="both"/>
        <w:rPr>
          <w:b/>
          <w:sz w:val="20"/>
          <w:szCs w:val="20"/>
        </w:rPr>
      </w:pPr>
    </w:p>
    <w:p w:rsidR="00A4736D" w:rsidRPr="00A4736D" w:rsidRDefault="00A7160C" w:rsidP="00A4736D">
      <w:pPr>
        <w:autoSpaceDE w:val="0"/>
        <w:autoSpaceDN w:val="0"/>
        <w:adjustRightInd w:val="0"/>
        <w:ind w:firstLine="540"/>
        <w:jc w:val="both"/>
        <w:rPr>
          <w:b/>
          <w:sz w:val="20"/>
          <w:szCs w:val="20"/>
          <w:lang w:eastAsia="ar-SA"/>
        </w:rPr>
      </w:pPr>
      <w:hyperlink r:id="rId147"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b/>
          <w:sz w:val="20"/>
          <w:szCs w:val="20"/>
          <w:lang w:eastAsia="ar-SA"/>
        </w:rPr>
        <w:t>:</w:t>
      </w:r>
    </w:p>
    <w:tbl>
      <w:tblPr>
        <w:tblW w:w="9934" w:type="dxa"/>
        <w:jc w:val="center"/>
        <w:tblInd w:w="108" w:type="dxa"/>
        <w:tblLayout w:type="fixed"/>
        <w:tblLook w:val="0000"/>
      </w:tblPr>
      <w:tblGrid>
        <w:gridCol w:w="716"/>
        <w:gridCol w:w="5386"/>
        <w:gridCol w:w="3832"/>
      </w:tblGrid>
      <w:tr w:rsidR="00A4736D" w:rsidRPr="00A4736D" w:rsidTr="00A4736D">
        <w:trPr>
          <w:tblHeade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lastRenderedPageBreak/>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индивидуального жилищного строительства</w:t>
            </w:r>
          </w:p>
          <w:p w:rsidR="00A4736D" w:rsidRPr="00A4736D" w:rsidRDefault="00A4736D" w:rsidP="00A4736D">
            <w:pPr>
              <w:suppressAutoHyphens/>
              <w:rPr>
                <w:sz w:val="20"/>
                <w:szCs w:val="20"/>
                <w:lang w:eastAsia="zh-CN"/>
              </w:rPr>
            </w:pPr>
            <w:r w:rsidRPr="00A4736D">
              <w:rPr>
                <w:sz w:val="20"/>
                <w:szCs w:val="20"/>
                <w:lang w:eastAsia="zh-CN"/>
              </w:rPr>
              <w:t xml:space="preserve">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0,04 га.</w:t>
            </w:r>
          </w:p>
          <w:p w:rsidR="00A4736D" w:rsidRPr="00A4736D" w:rsidRDefault="00A4736D" w:rsidP="00A4736D">
            <w:pPr>
              <w:suppressAutoHyphens/>
              <w:rPr>
                <w:sz w:val="20"/>
                <w:szCs w:val="20"/>
                <w:lang w:eastAsia="zh-CN"/>
              </w:rPr>
            </w:pPr>
            <w:r w:rsidRPr="00A4736D">
              <w:rPr>
                <w:sz w:val="20"/>
                <w:szCs w:val="20"/>
                <w:lang w:eastAsia="zh-CN"/>
              </w:rPr>
              <w:t>0,25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личного подсобного хозяйства</w:t>
            </w:r>
          </w:p>
          <w:p w:rsidR="00A4736D" w:rsidRPr="00A4736D" w:rsidRDefault="00A4736D" w:rsidP="00A4736D">
            <w:pPr>
              <w:suppressAutoHyphens/>
              <w:rPr>
                <w:sz w:val="20"/>
                <w:szCs w:val="20"/>
                <w:lang w:eastAsia="zh-CN"/>
              </w:rPr>
            </w:pPr>
            <w:r w:rsidRPr="00A4736D">
              <w:rPr>
                <w:sz w:val="20"/>
                <w:szCs w:val="20"/>
                <w:lang w:eastAsia="zh-CN"/>
              </w:rPr>
              <w:t>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0,04 га.</w:t>
            </w:r>
          </w:p>
          <w:p w:rsidR="00A4736D" w:rsidRPr="00A4736D" w:rsidRDefault="00A4736D" w:rsidP="00A4736D">
            <w:pPr>
              <w:suppressAutoHyphens/>
              <w:rPr>
                <w:sz w:val="20"/>
                <w:szCs w:val="20"/>
                <w:lang w:eastAsia="zh-CN"/>
              </w:rPr>
            </w:pPr>
            <w:r w:rsidRPr="00A4736D">
              <w:rPr>
                <w:sz w:val="20"/>
                <w:szCs w:val="20"/>
                <w:lang w:eastAsia="zh-CN"/>
              </w:rPr>
              <w:t>0, 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Малоэтажная многоквартирная жилая застройка</w:t>
            </w:r>
          </w:p>
          <w:p w:rsidR="00A4736D" w:rsidRPr="00A4736D" w:rsidRDefault="00A4736D" w:rsidP="00A4736D">
            <w:pPr>
              <w:suppressAutoHyphens/>
              <w:rPr>
                <w:sz w:val="20"/>
                <w:szCs w:val="20"/>
                <w:lang w:eastAsia="zh-CN"/>
              </w:rPr>
            </w:pPr>
            <w:r w:rsidRPr="00A4736D">
              <w:rPr>
                <w:sz w:val="20"/>
                <w:szCs w:val="20"/>
                <w:lang w:eastAsia="zh-CN"/>
              </w:rPr>
              <w:t>минимальный размер земельного участка  - максимальный размер земельного участка -</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0,04 га</w:t>
            </w:r>
          </w:p>
          <w:p w:rsidR="00A4736D" w:rsidRPr="00A4736D" w:rsidRDefault="00A4736D" w:rsidP="00A4736D">
            <w:pPr>
              <w:suppressAutoHyphens/>
              <w:rPr>
                <w:sz w:val="20"/>
                <w:szCs w:val="20"/>
                <w:lang w:eastAsia="zh-CN"/>
              </w:rPr>
            </w:pPr>
            <w:r w:rsidRPr="00A4736D">
              <w:rPr>
                <w:sz w:val="20"/>
                <w:szCs w:val="20"/>
                <w:lang w:eastAsia="zh-CN"/>
              </w:rPr>
              <w:t>20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Блокированная жилая застройка:</w:t>
            </w:r>
          </w:p>
          <w:p w:rsidR="00A4736D" w:rsidRPr="00A4736D" w:rsidRDefault="00A4736D" w:rsidP="00A4736D">
            <w:pPr>
              <w:suppressAutoHyphens/>
              <w:rPr>
                <w:sz w:val="20"/>
                <w:szCs w:val="20"/>
                <w:lang w:eastAsia="zh-CN"/>
              </w:rPr>
            </w:pPr>
            <w:r w:rsidRPr="00A4736D">
              <w:rPr>
                <w:sz w:val="20"/>
                <w:szCs w:val="20"/>
                <w:lang w:eastAsia="zh-CN"/>
              </w:rPr>
              <w:t xml:space="preserve">минимальный размер земельного участка </w:t>
            </w:r>
            <w:proofErr w:type="gramStart"/>
            <w:r w:rsidRPr="00A4736D">
              <w:rPr>
                <w:sz w:val="20"/>
                <w:szCs w:val="20"/>
                <w:lang w:eastAsia="zh-CN"/>
              </w:rPr>
              <w:t>-м</w:t>
            </w:r>
            <w:proofErr w:type="gramEnd"/>
            <w:r w:rsidRPr="00A4736D">
              <w:rPr>
                <w:sz w:val="20"/>
                <w:szCs w:val="20"/>
                <w:lang w:eastAsia="zh-CN"/>
              </w:rPr>
              <w:t>аксимальный размер земельного участка -</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0,01 га</w:t>
            </w:r>
          </w:p>
          <w:p w:rsidR="00A4736D" w:rsidRPr="00A4736D" w:rsidRDefault="00A4736D" w:rsidP="00A4736D">
            <w:pPr>
              <w:suppressAutoHyphens/>
              <w:rPr>
                <w:sz w:val="20"/>
                <w:szCs w:val="20"/>
                <w:lang w:eastAsia="zh-CN"/>
              </w:rPr>
            </w:pPr>
            <w:r w:rsidRPr="00A4736D">
              <w:rPr>
                <w:sz w:val="20"/>
                <w:szCs w:val="20"/>
                <w:lang w:eastAsia="zh-CN"/>
              </w:rPr>
              <w:t>0,15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proofErr w:type="spellStart"/>
            <w:r w:rsidRPr="00A4736D">
              <w:rPr>
                <w:sz w:val="20"/>
                <w:szCs w:val="20"/>
                <w:lang w:eastAsia="zh-CN"/>
              </w:rPr>
              <w:t>Среднеэтажная</w:t>
            </w:r>
            <w:proofErr w:type="spellEnd"/>
            <w:r w:rsidRPr="00A4736D">
              <w:rPr>
                <w:sz w:val="20"/>
                <w:szCs w:val="20"/>
                <w:lang w:eastAsia="zh-CN"/>
              </w:rPr>
              <w:t xml:space="preserve"> жилая застройка:</w:t>
            </w:r>
          </w:p>
          <w:p w:rsidR="00A4736D" w:rsidRPr="00A4736D" w:rsidRDefault="00A4736D" w:rsidP="00A4736D">
            <w:pPr>
              <w:suppressAutoHyphens/>
              <w:rPr>
                <w:sz w:val="20"/>
                <w:szCs w:val="20"/>
                <w:lang w:eastAsia="zh-CN"/>
              </w:rPr>
            </w:pPr>
            <w:r w:rsidRPr="00A4736D">
              <w:rPr>
                <w:sz w:val="20"/>
                <w:szCs w:val="20"/>
                <w:lang w:eastAsia="zh-CN"/>
              </w:rPr>
              <w:t>минимальный размер земельного участка -</w:t>
            </w:r>
          </w:p>
          <w:p w:rsidR="00A4736D" w:rsidRPr="00A4736D" w:rsidRDefault="00A4736D" w:rsidP="00A4736D">
            <w:pPr>
              <w:suppressAutoHyphens/>
              <w:rPr>
                <w:sz w:val="20"/>
                <w:szCs w:val="20"/>
                <w:lang w:eastAsia="zh-CN"/>
              </w:rPr>
            </w:pPr>
            <w:r w:rsidRPr="00A4736D">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0,1 га</w:t>
            </w:r>
          </w:p>
          <w:p w:rsidR="00A4736D" w:rsidRPr="00A4736D" w:rsidRDefault="00A4736D" w:rsidP="00A4736D">
            <w:pPr>
              <w:suppressAutoHyphens/>
              <w:rPr>
                <w:sz w:val="20"/>
                <w:szCs w:val="20"/>
                <w:lang w:eastAsia="zh-CN"/>
              </w:rPr>
            </w:pPr>
            <w:r w:rsidRPr="00A4736D">
              <w:rPr>
                <w:sz w:val="20"/>
                <w:szCs w:val="20"/>
                <w:lang w:eastAsia="zh-CN"/>
              </w:rPr>
              <w:t>20 га</w:t>
            </w:r>
          </w:p>
          <w:p w:rsidR="00A4736D" w:rsidRPr="00A4736D" w:rsidRDefault="00A4736D" w:rsidP="00A4736D">
            <w:pPr>
              <w:suppressAutoHyphens/>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Для индивидуальных гаражей: </w:t>
            </w:r>
          </w:p>
          <w:p w:rsidR="00A4736D" w:rsidRPr="00A4736D" w:rsidRDefault="00A4736D" w:rsidP="00A4736D">
            <w:pPr>
              <w:suppressAutoHyphens/>
              <w:rPr>
                <w:sz w:val="20"/>
                <w:szCs w:val="20"/>
                <w:lang w:eastAsia="zh-CN"/>
              </w:rPr>
            </w:pPr>
            <w:r w:rsidRPr="00A4736D">
              <w:rPr>
                <w:sz w:val="20"/>
                <w:szCs w:val="20"/>
                <w:lang w:eastAsia="zh-CN"/>
              </w:rPr>
              <w:t xml:space="preserve"> -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18 кв</w:t>
            </w:r>
            <w:proofErr w:type="gramStart"/>
            <w:r w:rsidRPr="00A4736D">
              <w:rPr>
                <w:sz w:val="20"/>
                <w:szCs w:val="20"/>
                <w:lang w:eastAsia="zh-CN"/>
              </w:rPr>
              <w:t>.м</w:t>
            </w:r>
            <w:proofErr w:type="gramEnd"/>
          </w:p>
          <w:p w:rsidR="00A4736D" w:rsidRPr="00A4736D" w:rsidRDefault="00A4736D" w:rsidP="00A4736D">
            <w:pPr>
              <w:suppressAutoHyphens/>
              <w:rPr>
                <w:sz w:val="20"/>
                <w:szCs w:val="20"/>
                <w:lang w:eastAsia="zh-CN"/>
              </w:rPr>
            </w:pPr>
            <w:r w:rsidRPr="00A4736D">
              <w:rPr>
                <w:sz w:val="20"/>
                <w:szCs w:val="20"/>
                <w:lang w:eastAsia="zh-CN"/>
              </w:rPr>
              <w:t>50 кв</w:t>
            </w:r>
            <w:proofErr w:type="gramStart"/>
            <w:r w:rsidRPr="00A4736D">
              <w:rPr>
                <w:sz w:val="20"/>
                <w:szCs w:val="20"/>
                <w:lang w:eastAsia="zh-CN"/>
              </w:rPr>
              <w:t>.м</w:t>
            </w:r>
            <w:proofErr w:type="gramEnd"/>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огородничества:</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0,01 га</w:t>
            </w:r>
          </w:p>
          <w:p w:rsidR="00A4736D" w:rsidRPr="00A4736D" w:rsidRDefault="00A4736D" w:rsidP="00A4736D">
            <w:pPr>
              <w:suppressAutoHyphens/>
              <w:rPr>
                <w:sz w:val="20"/>
                <w:szCs w:val="20"/>
                <w:lang w:eastAsia="zh-CN"/>
              </w:rPr>
            </w:pPr>
            <w:r w:rsidRPr="00A4736D">
              <w:rPr>
                <w:sz w:val="20"/>
                <w:szCs w:val="20"/>
                <w:lang w:eastAsia="zh-CN"/>
              </w:rPr>
              <w:t>0,15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1.8.</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видом разрешенного использования "Магазины", "Общественное питание"</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50 м.кв.</w:t>
            </w:r>
          </w:p>
          <w:p w:rsidR="00A4736D" w:rsidRPr="00A4736D" w:rsidRDefault="00A4736D" w:rsidP="00A4736D">
            <w:pPr>
              <w:suppressAutoHyphens/>
              <w:rPr>
                <w:sz w:val="20"/>
                <w:szCs w:val="20"/>
                <w:lang w:eastAsia="zh-CN"/>
              </w:rPr>
            </w:pPr>
            <w:r w:rsidRPr="00A4736D">
              <w:rPr>
                <w:sz w:val="20"/>
                <w:szCs w:val="20"/>
                <w:lang w:eastAsia="zh-CN"/>
              </w:rPr>
              <w:t>1800 м.кв.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1.9.</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не подлежит установлению</w:t>
            </w:r>
          </w:p>
          <w:p w:rsidR="00A4736D" w:rsidRPr="00A4736D" w:rsidRDefault="00A4736D" w:rsidP="00A4736D">
            <w:pPr>
              <w:suppressAutoHyphens/>
              <w:rPr>
                <w:sz w:val="20"/>
                <w:szCs w:val="20"/>
                <w:lang w:eastAsia="zh-CN"/>
              </w:rPr>
            </w:pPr>
            <w:r w:rsidRPr="00A4736D">
              <w:rPr>
                <w:sz w:val="20"/>
                <w:szCs w:val="20"/>
                <w:lang w:eastAsia="zh-CN"/>
              </w:rPr>
              <w:t>1800 м.кв.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с видом разрешенного использования «Служебные гаражи»</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50 м.кв.</w:t>
            </w:r>
          </w:p>
          <w:p w:rsidR="00A4736D" w:rsidRPr="00A4736D" w:rsidRDefault="00A4736D" w:rsidP="00A4736D">
            <w:pPr>
              <w:suppressAutoHyphens/>
              <w:rPr>
                <w:sz w:val="20"/>
                <w:szCs w:val="20"/>
                <w:lang w:eastAsia="zh-CN"/>
              </w:rPr>
            </w:pPr>
            <w:r w:rsidRPr="00A4736D">
              <w:rPr>
                <w:sz w:val="20"/>
                <w:szCs w:val="20"/>
                <w:lang w:eastAsia="zh-CN"/>
              </w:rPr>
              <w:t>20000 м.кв.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1.10.</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другими видами разрешенного использования:</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0,03 га</w:t>
            </w:r>
          </w:p>
          <w:p w:rsidR="00A4736D" w:rsidRPr="00A4736D" w:rsidRDefault="00A4736D" w:rsidP="00A4736D">
            <w:pPr>
              <w:suppressAutoHyphens/>
              <w:rPr>
                <w:sz w:val="20"/>
                <w:szCs w:val="20"/>
                <w:lang w:eastAsia="zh-CN"/>
              </w:rPr>
            </w:pPr>
            <w:r w:rsidRPr="00A4736D">
              <w:rPr>
                <w:sz w:val="20"/>
                <w:szCs w:val="20"/>
                <w:lang w:eastAsia="zh-CN"/>
              </w:rPr>
              <w:t>2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а) 30 % при размере земельного участка 800 м</w:t>
            </w:r>
            <w:r w:rsidRPr="00A4736D">
              <w:rPr>
                <w:sz w:val="20"/>
                <w:szCs w:val="20"/>
                <w:vertAlign w:val="superscript"/>
                <w:lang w:eastAsia="zh-CN"/>
              </w:rPr>
              <w:t>2</w:t>
            </w:r>
            <w:r w:rsidRPr="00A4736D">
              <w:rPr>
                <w:sz w:val="20"/>
                <w:szCs w:val="20"/>
                <w:lang w:eastAsia="zh-CN"/>
              </w:rPr>
              <w:t xml:space="preserve"> и менее</w:t>
            </w:r>
          </w:p>
          <w:p w:rsidR="00A4736D" w:rsidRPr="00A4736D" w:rsidRDefault="00A4736D" w:rsidP="00A4736D">
            <w:pPr>
              <w:rPr>
                <w:sz w:val="20"/>
                <w:szCs w:val="20"/>
                <w:lang w:eastAsia="zh-CN"/>
              </w:rPr>
            </w:pPr>
            <w:r w:rsidRPr="00A4736D">
              <w:rPr>
                <w:sz w:val="20"/>
                <w:szCs w:val="20"/>
                <w:lang w:eastAsia="zh-CN"/>
              </w:rPr>
              <w:t>б) 20 % при размере земельного участка более 800 м</w:t>
            </w:r>
            <w:r w:rsidRPr="00A4736D">
              <w:rPr>
                <w:sz w:val="20"/>
                <w:szCs w:val="20"/>
                <w:vertAlign w:val="superscript"/>
                <w:lang w:eastAsia="zh-CN"/>
              </w:rPr>
              <w:t>2</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90%</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100 %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lastRenderedPageBreak/>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0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3.5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A4736D" w:rsidRPr="00A4736D" w:rsidRDefault="00A4736D" w:rsidP="00A4736D">
            <w:pPr>
              <w:suppressAutoHyphens/>
              <w:rPr>
                <w:bCs/>
                <w:sz w:val="20"/>
                <w:szCs w:val="20"/>
                <w:lang w:eastAsia="zh-CN"/>
              </w:rPr>
            </w:pPr>
            <w:r w:rsidRPr="00A4736D">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r w:rsidRPr="00A4736D">
              <w:rPr>
                <w:bCs/>
                <w:sz w:val="20"/>
                <w:szCs w:val="20"/>
                <w:lang w:eastAsia="zh-CN"/>
              </w:rPr>
              <w:t>6 м</w:t>
            </w:r>
          </w:p>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3.6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A4736D" w:rsidRPr="00A4736D" w:rsidRDefault="00A4736D" w:rsidP="00A4736D">
            <w:pPr>
              <w:suppressAutoHyphens/>
              <w:rPr>
                <w:bCs/>
                <w:sz w:val="20"/>
                <w:szCs w:val="20"/>
                <w:lang w:eastAsia="zh-CN"/>
              </w:rPr>
            </w:pPr>
            <w:r w:rsidRPr="00A4736D">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r w:rsidRPr="00A4736D">
              <w:rPr>
                <w:bCs/>
                <w:sz w:val="20"/>
                <w:szCs w:val="20"/>
                <w:lang w:eastAsia="zh-CN"/>
              </w:rPr>
              <w:t>12 м</w:t>
            </w:r>
          </w:p>
          <w:p w:rsidR="00A4736D" w:rsidRPr="00A4736D" w:rsidRDefault="00A4736D" w:rsidP="00A4736D">
            <w:pPr>
              <w:suppressAutoHyphens/>
              <w:snapToGrid w:val="0"/>
              <w:rPr>
                <w:b/>
                <w:bCs/>
                <w:sz w:val="20"/>
                <w:szCs w:val="20"/>
                <w:lang w:eastAsia="zh-CN"/>
              </w:rPr>
            </w:pPr>
            <w:r w:rsidRPr="00A4736D">
              <w:rPr>
                <w:bCs/>
                <w:sz w:val="20"/>
                <w:szCs w:val="20"/>
                <w:lang w:eastAsia="zh-CN"/>
              </w:rPr>
              <w:t>25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0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3 </w:t>
            </w:r>
            <w:proofErr w:type="gramStart"/>
            <w:r w:rsidRPr="00A4736D">
              <w:rPr>
                <w:sz w:val="20"/>
                <w:szCs w:val="20"/>
                <w:lang w:eastAsia="zh-CN"/>
              </w:rPr>
              <w:t>надземных</w:t>
            </w:r>
            <w:proofErr w:type="gramEnd"/>
            <w:r w:rsidRPr="00A4736D">
              <w:rPr>
                <w:sz w:val="20"/>
                <w:szCs w:val="20"/>
                <w:lang w:eastAsia="zh-CN"/>
              </w:rPr>
              <w:t xml:space="preserve"> этажа </w:t>
            </w:r>
          </w:p>
          <w:p w:rsidR="00A4736D" w:rsidRPr="00A4736D" w:rsidRDefault="00A4736D" w:rsidP="00A4736D">
            <w:pPr>
              <w:suppressAutoHyphens/>
              <w:rPr>
                <w:sz w:val="20"/>
                <w:szCs w:val="20"/>
                <w:lang w:eastAsia="zh-CN"/>
              </w:rPr>
            </w:pPr>
            <w:r w:rsidRPr="00A4736D">
              <w:rPr>
                <w:sz w:val="20"/>
                <w:szCs w:val="20"/>
                <w:lang w:eastAsia="zh-CN"/>
              </w:rPr>
              <w:t>и не более 12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A4736D" w:rsidRPr="00A4736D" w:rsidRDefault="00A4736D" w:rsidP="00A4736D">
            <w:pPr>
              <w:suppressAutoHyphens/>
              <w:rPr>
                <w:sz w:val="20"/>
                <w:szCs w:val="20"/>
                <w:lang w:eastAsia="zh-CN"/>
              </w:rPr>
            </w:pPr>
            <w:r w:rsidRPr="00A4736D">
              <w:rPr>
                <w:sz w:val="20"/>
                <w:szCs w:val="20"/>
                <w:lang w:eastAsia="zh-CN"/>
              </w:rPr>
              <w:t>-до верха плоской кровли не более:</w:t>
            </w:r>
          </w:p>
          <w:p w:rsidR="00A4736D" w:rsidRPr="00A4736D" w:rsidRDefault="00A4736D" w:rsidP="00A4736D">
            <w:pPr>
              <w:suppressAutoHyphens/>
              <w:rPr>
                <w:sz w:val="20"/>
                <w:szCs w:val="20"/>
                <w:lang w:eastAsia="zh-CN"/>
              </w:rPr>
            </w:pPr>
            <w:r w:rsidRPr="00A4736D">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3м.</w:t>
            </w:r>
          </w:p>
          <w:p w:rsidR="00A4736D" w:rsidRPr="00A4736D" w:rsidRDefault="00A4736D" w:rsidP="00A4736D">
            <w:pPr>
              <w:suppressAutoHyphens/>
              <w:rPr>
                <w:sz w:val="20"/>
                <w:szCs w:val="20"/>
                <w:lang w:eastAsia="zh-CN"/>
              </w:rPr>
            </w:pPr>
            <w:r w:rsidRPr="00A4736D">
              <w:rPr>
                <w:sz w:val="20"/>
                <w:szCs w:val="20"/>
                <w:lang w:eastAsia="zh-CN"/>
              </w:rPr>
              <w:t>3м.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lastRenderedPageBreak/>
              <w:t xml:space="preserve">2/3 высоты объекта капитального строительства отнесенного к основному виду разрешенного использования и </w:t>
            </w:r>
            <w:r w:rsidRPr="00A4736D">
              <w:rPr>
                <w:sz w:val="20"/>
                <w:szCs w:val="20"/>
                <w:lang w:eastAsia="zh-CN"/>
              </w:rPr>
              <w:lastRenderedPageBreak/>
              <w:t>размещенного на одном с ним земельном участке</w:t>
            </w:r>
          </w:p>
          <w:p w:rsidR="00A4736D" w:rsidRPr="00A4736D" w:rsidRDefault="00A4736D" w:rsidP="00A4736D">
            <w:pPr>
              <w:suppressAutoHyphens/>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lastRenderedPageBreak/>
              <w:t>5.4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1,8 м. </w:t>
            </w:r>
          </w:p>
          <w:p w:rsidR="00A4736D" w:rsidRPr="00A4736D" w:rsidRDefault="00A4736D" w:rsidP="00A4736D">
            <w:pPr>
              <w:suppressAutoHyphens/>
              <w:rPr>
                <w:sz w:val="20"/>
                <w:szCs w:val="20"/>
                <w:lang w:eastAsia="zh-CN"/>
              </w:rPr>
            </w:pPr>
            <w:r w:rsidRPr="00A4736D">
              <w:rPr>
                <w:sz w:val="20"/>
                <w:szCs w:val="20"/>
                <w:lang w:eastAsia="zh-CN"/>
              </w:rPr>
              <w:t>до наиболее высокой части ограждения</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w:t>
            </w:r>
            <w:r w:rsidRPr="00A4736D">
              <w:rPr>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300 м</w:t>
            </w:r>
            <w:r w:rsidRPr="00A4736D">
              <w:rPr>
                <w:sz w:val="20"/>
                <w:szCs w:val="20"/>
                <w:vertAlign w:val="superscript"/>
                <w:lang w:eastAsia="zh-CN"/>
              </w:rPr>
              <w:t>2</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Не подлежит установлению</w:t>
            </w:r>
          </w:p>
        </w:tc>
      </w:tr>
    </w:tbl>
    <w:p w:rsidR="00A4736D" w:rsidRPr="00A4736D" w:rsidRDefault="00A4736D" w:rsidP="00A4736D">
      <w:pPr>
        <w:autoSpaceDE w:val="0"/>
        <w:autoSpaceDN w:val="0"/>
        <w:adjustRightInd w:val="0"/>
        <w:ind w:firstLine="540"/>
        <w:jc w:val="both"/>
        <w:rPr>
          <w:b/>
          <w:sz w:val="20"/>
          <w:szCs w:val="20"/>
          <w:lang w:eastAsia="ar-SA"/>
        </w:rPr>
      </w:pPr>
    </w:p>
    <w:p w:rsidR="00A4736D" w:rsidRPr="00A4736D" w:rsidRDefault="00A4736D" w:rsidP="00A4736D">
      <w:pPr>
        <w:widowControl w:val="0"/>
        <w:suppressAutoHyphens/>
        <w:autoSpaceDE w:val="0"/>
        <w:spacing w:line="23" w:lineRule="atLeast"/>
        <w:ind w:firstLine="160"/>
        <w:jc w:val="both"/>
        <w:rPr>
          <w:sz w:val="20"/>
          <w:szCs w:val="20"/>
          <w:lang w:eastAsia="ar-SA"/>
        </w:rPr>
      </w:pPr>
      <w:r w:rsidRPr="00A4736D">
        <w:rPr>
          <w:b/>
          <w:sz w:val="20"/>
          <w:szCs w:val="20"/>
          <w:lang w:eastAsia="ar-SA"/>
        </w:rPr>
        <w:t>Примечание:</w:t>
      </w:r>
      <w:r w:rsidRPr="00A4736D">
        <w:rPr>
          <w:sz w:val="20"/>
          <w:szCs w:val="20"/>
          <w:lang w:eastAsia="ar-SA"/>
        </w:rPr>
        <w:t xml:space="preserve"> Данные параметры не распространяются на земельные участки, находящиеся в частной собственности, при их последующем объединении и разделе.</w:t>
      </w:r>
    </w:p>
    <w:p w:rsidR="00A4736D" w:rsidRPr="00A4736D" w:rsidRDefault="00A4736D" w:rsidP="00A4736D">
      <w:pPr>
        <w:widowControl w:val="0"/>
        <w:suppressAutoHyphens/>
        <w:autoSpaceDE w:val="0"/>
        <w:spacing w:line="23" w:lineRule="atLeast"/>
        <w:ind w:firstLine="160"/>
        <w:jc w:val="both"/>
        <w:rPr>
          <w:sz w:val="20"/>
          <w:szCs w:val="20"/>
          <w:lang w:eastAsia="ar-SA"/>
        </w:rPr>
      </w:pPr>
      <w:r w:rsidRPr="00A4736D">
        <w:rPr>
          <w:sz w:val="20"/>
          <w:szCs w:val="20"/>
          <w:lang w:eastAsia="ar-SA"/>
        </w:rPr>
        <w:t>Указанные в п.п. 1.1, 1.5 и 2.3 предельные размеры земельных участков с видом разрешенного использования "Для индивидуального жилищного строительства",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 (разделе или объединении).</w:t>
      </w:r>
    </w:p>
    <w:p w:rsidR="00A4736D" w:rsidRPr="00A4736D" w:rsidRDefault="00A4736D" w:rsidP="00A4736D">
      <w:pPr>
        <w:tabs>
          <w:tab w:val="left" w:pos="0"/>
          <w:tab w:val="left" w:pos="720"/>
          <w:tab w:val="left" w:pos="800"/>
        </w:tabs>
        <w:suppressAutoHyphens/>
        <w:autoSpaceDE w:val="0"/>
        <w:ind w:left="709" w:hanging="709"/>
        <w:jc w:val="both"/>
        <w:rPr>
          <w:rFonts w:eastAsia="Arial"/>
          <w:b/>
          <w:bCs/>
          <w:sz w:val="20"/>
          <w:szCs w:val="20"/>
          <w:lang w:eastAsia="ar-SA"/>
        </w:rPr>
      </w:pPr>
    </w:p>
    <w:p w:rsidR="00A4736D" w:rsidRPr="00A4736D" w:rsidRDefault="00A4736D" w:rsidP="00A4736D">
      <w:pPr>
        <w:tabs>
          <w:tab w:val="left" w:pos="-567"/>
        </w:tabs>
        <w:suppressAutoHyphens/>
        <w:autoSpaceDE w:val="0"/>
        <w:ind w:left="709" w:hanging="709"/>
        <w:jc w:val="both"/>
        <w:rPr>
          <w:rFonts w:eastAsia="Arial"/>
          <w:b/>
          <w:bCs/>
          <w:sz w:val="20"/>
          <w:szCs w:val="20"/>
          <w:lang w:eastAsia="ar-SA"/>
        </w:rPr>
      </w:pPr>
      <w:r w:rsidRPr="00A4736D">
        <w:rPr>
          <w:rFonts w:eastAsia="Arial"/>
          <w:b/>
          <w:bCs/>
          <w:sz w:val="20"/>
          <w:szCs w:val="20"/>
          <w:lang w:eastAsia="ar-SA"/>
        </w:rPr>
        <w:t>Ж</w:t>
      </w:r>
      <w:proofErr w:type="gramStart"/>
      <w:r w:rsidRPr="00A4736D">
        <w:rPr>
          <w:rFonts w:eastAsia="Arial"/>
          <w:b/>
          <w:bCs/>
          <w:sz w:val="20"/>
          <w:szCs w:val="20"/>
          <w:lang w:eastAsia="ar-SA"/>
        </w:rPr>
        <w:t>2</w:t>
      </w:r>
      <w:proofErr w:type="gramEnd"/>
      <w:r w:rsidRPr="00A4736D">
        <w:rPr>
          <w:rFonts w:eastAsia="Arial"/>
          <w:b/>
          <w:bCs/>
          <w:sz w:val="20"/>
          <w:szCs w:val="20"/>
          <w:lang w:eastAsia="ar-SA"/>
        </w:rPr>
        <w:t>.</w:t>
      </w:r>
      <w:r w:rsidRPr="00A4736D">
        <w:rPr>
          <w:rFonts w:eastAsia="Arial"/>
          <w:b/>
          <w:bCs/>
          <w:sz w:val="20"/>
          <w:szCs w:val="20"/>
          <w:lang w:eastAsia="ar-SA"/>
        </w:rPr>
        <w:tab/>
        <w:t>ЗОНА ЗАСТРОЙКИ СРЕДНЕЭТАЖНЫМИ ЖИЛЫМИ ДОМАМИ</w:t>
      </w:r>
    </w:p>
    <w:p w:rsidR="00A4736D" w:rsidRPr="00A4736D" w:rsidRDefault="00A4736D" w:rsidP="00A4736D">
      <w:pPr>
        <w:tabs>
          <w:tab w:val="left" w:pos="0"/>
          <w:tab w:val="left" w:pos="720"/>
          <w:tab w:val="left" w:pos="800"/>
        </w:tabs>
        <w:suppressAutoHyphens/>
        <w:autoSpaceDE w:val="0"/>
        <w:ind w:left="709" w:hanging="709"/>
        <w:jc w:val="both"/>
        <w:rPr>
          <w:rFonts w:eastAsia="Arial"/>
          <w:b/>
          <w:bCs/>
          <w:sz w:val="20"/>
          <w:szCs w:val="20"/>
          <w:lang w:eastAsia="ar-SA"/>
        </w:rPr>
      </w:pPr>
    </w:p>
    <w:p w:rsidR="00A4736D" w:rsidRPr="00A4736D" w:rsidRDefault="00A4736D" w:rsidP="00A4736D">
      <w:pPr>
        <w:keepNext/>
        <w:keepLines/>
        <w:widowControl w:val="0"/>
        <w:suppressAutoHyphens/>
        <w:autoSpaceDE w:val="0"/>
        <w:ind w:firstLine="709"/>
        <w:jc w:val="both"/>
        <w:outlineLvl w:val="1"/>
        <w:rPr>
          <w:sz w:val="20"/>
          <w:szCs w:val="20"/>
          <w:lang w:eastAsia="zh-CN"/>
        </w:rPr>
      </w:pPr>
      <w:r w:rsidRPr="00A4736D">
        <w:rPr>
          <w:sz w:val="20"/>
          <w:szCs w:val="20"/>
          <w:lang w:eastAsia="zh-CN"/>
        </w:rPr>
        <w:t xml:space="preserve">Данная зона выделена в целях </w:t>
      </w:r>
      <w:proofErr w:type="gramStart"/>
      <w:r w:rsidRPr="00A4736D">
        <w:rPr>
          <w:sz w:val="20"/>
          <w:szCs w:val="20"/>
          <w:lang w:eastAsia="zh-CN"/>
        </w:rPr>
        <w:t>развития</w:t>
      </w:r>
      <w:proofErr w:type="gramEnd"/>
      <w:r w:rsidRPr="00A4736D">
        <w:rPr>
          <w:sz w:val="20"/>
          <w:szCs w:val="20"/>
          <w:lang w:eastAsia="zh-CN"/>
        </w:rPr>
        <w:t xml:space="preserve"> на основе существующих и вновь осваиваемых территорий жилой застройки зон комфортного </w:t>
      </w:r>
      <w:proofErr w:type="spellStart"/>
      <w:r w:rsidRPr="00A4736D">
        <w:rPr>
          <w:sz w:val="20"/>
          <w:szCs w:val="20"/>
          <w:lang w:eastAsia="zh-CN"/>
        </w:rPr>
        <w:t>среднеэтажного</w:t>
      </w:r>
      <w:proofErr w:type="spellEnd"/>
      <w:r w:rsidRPr="00A4736D">
        <w:rPr>
          <w:sz w:val="20"/>
          <w:szCs w:val="20"/>
          <w:lang w:eastAsia="zh-CN"/>
        </w:rPr>
        <w:t xml:space="preserve"> (до 5 этажей включительно)  преимущественно многоквартирного жилья; развитие сферы социального и культурно-бытового обслуживания, обеспечивающей потребности жителей указанных территорий              в соответствующих среде формах, размещение необходимых объектов инженерной                           и транспортной инфраструктуры.</w:t>
      </w:r>
    </w:p>
    <w:p w:rsidR="00A4736D" w:rsidRPr="00A4736D" w:rsidRDefault="00A4736D" w:rsidP="00A4736D">
      <w:pPr>
        <w:suppressAutoHyphens/>
        <w:autoSpaceDE w:val="0"/>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0" w:type="auto"/>
        <w:jc w:val="center"/>
        <w:tblLook w:val="0000"/>
      </w:tblPr>
      <w:tblGrid>
        <w:gridCol w:w="2494"/>
        <w:gridCol w:w="4816"/>
        <w:gridCol w:w="2969"/>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Малоэтажная многоквартирная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малоэтажных многоквартирных домов (многоквартирные дома высотой до 4 этажей, включая </w:t>
            </w:r>
            <w:proofErr w:type="gramStart"/>
            <w:r w:rsidRPr="00A4736D">
              <w:rPr>
                <w:sz w:val="20"/>
                <w:szCs w:val="20"/>
                <w:lang w:eastAsia="ar-SA"/>
              </w:rPr>
              <w:t>мансардный</w:t>
            </w:r>
            <w:proofErr w:type="gramEnd"/>
            <w:r w:rsidRPr="00A4736D">
              <w:rPr>
                <w:sz w:val="20"/>
                <w:szCs w:val="20"/>
                <w:lang w:eastAsia="ar-SA"/>
              </w:rPr>
              <w:t>);</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обустройство спортивных и детских площадок, площадок для отдыха;</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jc w:val="center"/>
              <w:rPr>
                <w:sz w:val="20"/>
                <w:szCs w:val="20"/>
                <w:lang w:eastAsia="ar-SA"/>
              </w:rPr>
            </w:pPr>
            <w:r w:rsidRPr="00A4736D">
              <w:rPr>
                <w:sz w:val="20"/>
                <w:szCs w:val="20"/>
                <w:lang w:eastAsia="ar-SA"/>
              </w:rPr>
              <w:t>2.1.1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34"/>
              <w:jc w:val="both"/>
              <w:rPr>
                <w:sz w:val="20"/>
                <w:szCs w:val="20"/>
                <w:lang w:eastAsia="zh-CN"/>
              </w:rPr>
            </w:pPr>
            <w:proofErr w:type="spellStart"/>
            <w:r w:rsidRPr="00A4736D">
              <w:rPr>
                <w:sz w:val="20"/>
                <w:szCs w:val="20"/>
                <w:lang w:eastAsia="zh-CN"/>
              </w:rPr>
              <w:t>Среднеэтажная</w:t>
            </w:r>
            <w:proofErr w:type="spellEnd"/>
            <w:r w:rsidRPr="00A4736D">
              <w:rPr>
                <w:sz w:val="20"/>
                <w:szCs w:val="20"/>
                <w:lang w:eastAsia="zh-CN"/>
              </w:rPr>
              <w:t xml:space="preserve">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34"/>
              <w:jc w:val="both"/>
              <w:rPr>
                <w:sz w:val="20"/>
                <w:szCs w:val="20"/>
                <w:lang w:eastAsia="zh-CN"/>
              </w:rPr>
            </w:pPr>
            <w:r w:rsidRPr="00A4736D">
              <w:rPr>
                <w:sz w:val="20"/>
                <w:szCs w:val="20"/>
                <w:lang w:eastAsia="zh-CN"/>
              </w:rPr>
              <w:t>Размещение многоквартирных домов этажностью не выше восьми этажей;</w:t>
            </w:r>
          </w:p>
          <w:p w:rsidR="00A4736D" w:rsidRPr="00A4736D" w:rsidRDefault="00A4736D" w:rsidP="00A4736D">
            <w:pPr>
              <w:ind w:right="34"/>
              <w:jc w:val="both"/>
              <w:rPr>
                <w:sz w:val="20"/>
                <w:szCs w:val="20"/>
                <w:lang w:eastAsia="zh-CN"/>
              </w:rPr>
            </w:pPr>
            <w:r w:rsidRPr="00A4736D">
              <w:rPr>
                <w:sz w:val="20"/>
                <w:szCs w:val="20"/>
                <w:lang w:eastAsia="zh-CN"/>
              </w:rPr>
              <w:t>благоустройство и озеленение;</w:t>
            </w:r>
          </w:p>
          <w:p w:rsidR="00A4736D" w:rsidRPr="00A4736D" w:rsidRDefault="00A4736D" w:rsidP="00A4736D">
            <w:pPr>
              <w:ind w:right="34"/>
              <w:jc w:val="both"/>
              <w:rPr>
                <w:sz w:val="20"/>
                <w:szCs w:val="20"/>
                <w:lang w:eastAsia="zh-CN"/>
              </w:rPr>
            </w:pPr>
            <w:r w:rsidRPr="00A4736D">
              <w:rPr>
                <w:sz w:val="20"/>
                <w:szCs w:val="20"/>
                <w:lang w:eastAsia="zh-CN"/>
              </w:rPr>
              <w:t>размещение подземных гаражей и автостоянок;</w:t>
            </w:r>
          </w:p>
          <w:p w:rsidR="00A4736D" w:rsidRPr="00A4736D" w:rsidRDefault="00A4736D" w:rsidP="00A4736D">
            <w:pPr>
              <w:ind w:right="34"/>
              <w:jc w:val="both"/>
              <w:rPr>
                <w:sz w:val="20"/>
                <w:szCs w:val="20"/>
                <w:lang w:eastAsia="zh-CN"/>
              </w:rPr>
            </w:pPr>
            <w:r w:rsidRPr="00A4736D">
              <w:rPr>
                <w:sz w:val="20"/>
                <w:szCs w:val="20"/>
                <w:lang w:eastAsia="zh-CN"/>
              </w:rPr>
              <w:t>обустройство спортивных и детских площадок, площадок для отдыха;</w:t>
            </w:r>
          </w:p>
          <w:p w:rsidR="00A4736D" w:rsidRPr="00A4736D" w:rsidRDefault="00A4736D" w:rsidP="00A4736D">
            <w:pPr>
              <w:ind w:right="34"/>
              <w:jc w:val="both"/>
              <w:rPr>
                <w:sz w:val="20"/>
                <w:szCs w:val="20"/>
                <w:lang w:eastAsia="zh-CN"/>
              </w:rPr>
            </w:pPr>
            <w:r w:rsidRPr="00A4736D">
              <w:rPr>
                <w:sz w:val="20"/>
                <w:szCs w:val="20"/>
                <w:lang w:eastAsia="zh-C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w:t>
            </w:r>
            <w:r w:rsidRPr="00A4736D">
              <w:rPr>
                <w:sz w:val="20"/>
                <w:szCs w:val="20"/>
                <w:lang w:eastAsia="zh-CN"/>
              </w:rPr>
              <w:lastRenderedPageBreak/>
              <w:t>более 20%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right="34"/>
              <w:jc w:val="center"/>
              <w:rPr>
                <w:sz w:val="20"/>
                <w:szCs w:val="20"/>
                <w:lang w:eastAsia="zh-CN"/>
              </w:rPr>
            </w:pPr>
            <w:r w:rsidRPr="00A4736D">
              <w:rPr>
                <w:sz w:val="20"/>
                <w:szCs w:val="20"/>
                <w:lang w:eastAsia="zh-CN"/>
              </w:rPr>
              <w:lastRenderedPageBreak/>
              <w:t>2.5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34"/>
              <w:jc w:val="both"/>
              <w:rPr>
                <w:sz w:val="20"/>
                <w:szCs w:val="20"/>
                <w:lang w:eastAsia="zh-CN"/>
              </w:rPr>
            </w:pPr>
            <w:r w:rsidRPr="00A4736D">
              <w:rPr>
                <w:sz w:val="20"/>
                <w:szCs w:val="20"/>
                <w:lang w:eastAsia="zh-CN"/>
              </w:rPr>
              <w:lastRenderedPageBreak/>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60"/>
              <w:jc w:val="both"/>
              <w:rPr>
                <w:sz w:val="20"/>
                <w:szCs w:val="20"/>
                <w:lang w:eastAsia="zh-CN"/>
              </w:rPr>
            </w:pPr>
            <w:proofErr w:type="gramStart"/>
            <w:r w:rsidRPr="00A4736D">
              <w:rPr>
                <w:sz w:val="20"/>
                <w:szCs w:val="2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Административные здания организаций, обеспечивающих 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48" w:history="1">
              <w:r w:rsidRPr="00A4736D">
                <w:rPr>
                  <w:sz w:val="20"/>
                  <w:szCs w:val="20"/>
                  <w:lang w:eastAsia="zh-CN"/>
                </w:rPr>
                <w:t>кодами 3.2.1</w:t>
              </w:r>
            </w:hyperlink>
            <w:r w:rsidRPr="00A4736D">
              <w:rPr>
                <w:sz w:val="20"/>
                <w:szCs w:val="20"/>
                <w:lang w:eastAsia="zh-CN"/>
              </w:rPr>
              <w:t xml:space="preserve"> - </w:t>
            </w:r>
            <w:hyperlink r:id="rId149" w:history="1">
              <w:r w:rsidRPr="00A4736D">
                <w:rPr>
                  <w:sz w:val="20"/>
                  <w:szCs w:val="20"/>
                  <w:lang w:eastAsia="zh-CN"/>
                </w:rPr>
                <w:t>3.2.4</w:t>
              </w:r>
            </w:hyperlink>
            <w:r w:rsidRPr="00A4736D">
              <w:rPr>
                <w:sz w:val="20"/>
                <w:szCs w:val="20"/>
                <w:lang w:eastAsia="zh-CN"/>
              </w:rPr>
              <w:t xml:space="preserve"> (Дома социального обслуживания, Оказание социальной помощи населению, Оказание услуг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right="60"/>
              <w:jc w:val="center"/>
              <w:rPr>
                <w:sz w:val="20"/>
                <w:szCs w:val="20"/>
                <w:lang w:eastAsia="zh-CN"/>
              </w:rPr>
            </w:pPr>
            <w:r w:rsidRPr="00A4736D">
              <w:rPr>
                <w:sz w:val="20"/>
                <w:szCs w:val="20"/>
                <w:lang w:eastAsia="zh-CN"/>
              </w:rPr>
              <w:t>3.2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Дома социального обслуживания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Оказание социальной помощи населению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некоммерческих фондов, благотворительных организаций, клубов по интересам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Оказание услуг связи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Общежития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0" w:history="1">
              <w:r w:rsidRPr="00A4736D">
                <w:rPr>
                  <w:sz w:val="20"/>
                  <w:szCs w:val="20"/>
                  <w:lang w:eastAsia="ar-SA"/>
                </w:rPr>
                <w:t>кодом 4.7</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3.2.4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60"/>
              <w:jc w:val="both"/>
              <w:rPr>
                <w:sz w:val="20"/>
                <w:szCs w:val="20"/>
                <w:lang w:eastAsia="zh-CN"/>
              </w:rPr>
            </w:pPr>
            <w:r w:rsidRPr="00A4736D">
              <w:rPr>
                <w:sz w:val="20"/>
                <w:szCs w:val="20"/>
                <w:lang w:eastAsia="zh-CN"/>
              </w:rPr>
              <w:t xml:space="preserve">Размещение объектов капитального строительства, предназначенных для оказания населению или </w:t>
            </w:r>
            <w:r w:rsidRPr="00A4736D">
              <w:rPr>
                <w:sz w:val="20"/>
                <w:szCs w:val="20"/>
                <w:lang w:eastAsia="zh-CN"/>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right="60"/>
              <w:jc w:val="center"/>
              <w:rPr>
                <w:sz w:val="20"/>
                <w:szCs w:val="20"/>
                <w:lang w:eastAsia="zh-CN"/>
              </w:rPr>
            </w:pPr>
            <w:r w:rsidRPr="00A4736D">
              <w:rPr>
                <w:sz w:val="20"/>
                <w:szCs w:val="20"/>
                <w:lang w:eastAsia="zh-CN"/>
              </w:rPr>
              <w:lastRenderedPageBreak/>
              <w:t>3.3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lastRenderedPageBreak/>
              <w:t>Амбулаторно-поликлиническое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Дошкольное, начальное и среднее общее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right="120"/>
              <w:jc w:val="both"/>
              <w:rPr>
                <w:sz w:val="20"/>
                <w:szCs w:val="20"/>
                <w:lang w:eastAsia="zh-CN"/>
              </w:rPr>
            </w:pPr>
            <w:proofErr w:type="gramStart"/>
            <w:r w:rsidRPr="00A4736D">
              <w:rPr>
                <w:sz w:val="20"/>
                <w:szCs w:val="2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zh-CN"/>
              </w:rPr>
            </w:pPr>
            <w:r w:rsidRPr="00A4736D">
              <w:rPr>
                <w:sz w:val="20"/>
                <w:szCs w:val="20"/>
                <w:lang w:eastAsia="zh-CN"/>
              </w:rPr>
              <w:t>3.5.1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3.6.1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парков культуры и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3.6.2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Государственное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3.8.1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4.7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занятий спортом в помещениях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Оборудованные 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lang w:eastAsia="ar-SA"/>
              </w:rPr>
              <w:t>Росгвардии</w:t>
            </w:r>
            <w:proofErr w:type="spellEnd"/>
            <w:r w:rsidRPr="00A4736D">
              <w:rPr>
                <w:sz w:val="20"/>
                <w:szCs w:val="20"/>
                <w:lang w:eastAsia="ar-SA"/>
              </w:rPr>
              <w:t xml:space="preserve"> и спасательных служб, в которых существует военизированная служба;</w:t>
            </w:r>
          </w:p>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8.3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Улично-дорожная сеть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lang w:eastAsia="ar-SA"/>
              </w:rPr>
              <w:t>велотранспортной</w:t>
            </w:r>
            <w:proofErr w:type="spellEnd"/>
            <w:r w:rsidRPr="00A4736D">
              <w:rPr>
                <w:sz w:val="20"/>
                <w:szCs w:val="20"/>
                <w:lang w:eastAsia="ar-SA"/>
              </w:rPr>
              <w:t xml:space="preserve"> и инженерной инфраструктуры;</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151" w:history="1">
              <w:r w:rsidRPr="00A4736D">
                <w:rPr>
                  <w:sz w:val="20"/>
                  <w:szCs w:val="20"/>
                  <w:lang w:eastAsia="ar-SA"/>
                </w:rPr>
                <w:t>кодами 2.7.1</w:t>
              </w:r>
            </w:hyperlink>
            <w:r w:rsidRPr="00A4736D">
              <w:rPr>
                <w:sz w:val="20"/>
                <w:szCs w:val="20"/>
                <w:lang w:eastAsia="ar-SA"/>
              </w:rPr>
              <w:t xml:space="preserve">, </w:t>
            </w:r>
            <w:hyperlink r:id="rId152" w:history="1">
              <w:r w:rsidRPr="00A4736D">
                <w:rPr>
                  <w:sz w:val="20"/>
                  <w:szCs w:val="20"/>
                  <w:lang w:eastAsia="ar-SA"/>
                </w:rPr>
                <w:t>4.9</w:t>
              </w:r>
            </w:hyperlink>
            <w:r w:rsidRPr="00A4736D">
              <w:rPr>
                <w:sz w:val="20"/>
                <w:szCs w:val="20"/>
                <w:lang w:eastAsia="ar-SA"/>
              </w:rPr>
              <w:t xml:space="preserve">, </w:t>
            </w:r>
            <w:hyperlink r:id="rId153"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12.0.2</w:t>
            </w:r>
          </w:p>
        </w:tc>
      </w:tr>
    </w:tbl>
    <w:p w:rsidR="00A4736D" w:rsidRPr="00A4736D" w:rsidRDefault="00A4736D" w:rsidP="00A4736D">
      <w:pPr>
        <w:tabs>
          <w:tab w:val="left" w:pos="-142"/>
        </w:tabs>
        <w:autoSpaceDE w:val="0"/>
        <w:autoSpaceDN w:val="0"/>
        <w:adjustRightInd w:val="0"/>
        <w:jc w:val="both"/>
        <w:rPr>
          <w:b/>
          <w:sz w:val="20"/>
          <w:szCs w:val="20"/>
        </w:rPr>
      </w:pPr>
    </w:p>
    <w:p w:rsidR="00A4736D" w:rsidRPr="00A4736D" w:rsidRDefault="00A4736D" w:rsidP="00A4736D">
      <w:pPr>
        <w:tabs>
          <w:tab w:val="left" w:pos="-142"/>
        </w:tabs>
        <w:autoSpaceDE w:val="0"/>
        <w:autoSpaceDN w:val="0"/>
        <w:adjustRightInd w:val="0"/>
        <w:jc w:val="both"/>
        <w:rPr>
          <w:b/>
          <w:sz w:val="20"/>
          <w:szCs w:val="20"/>
        </w:rPr>
      </w:pPr>
      <w:r w:rsidRPr="00A4736D">
        <w:rPr>
          <w:b/>
          <w:sz w:val="20"/>
          <w:szCs w:val="20"/>
        </w:rPr>
        <w:t>Условно разрешенные виды использования:</w:t>
      </w:r>
    </w:p>
    <w:tbl>
      <w:tblPr>
        <w:tblW w:w="0" w:type="auto"/>
        <w:jc w:val="center"/>
        <w:tblLook w:val="0000"/>
      </w:tblPr>
      <w:tblGrid>
        <w:gridCol w:w="2260"/>
        <w:gridCol w:w="4987"/>
        <w:gridCol w:w="3032"/>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lastRenderedPageBreak/>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индивидуального жилищного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4736D" w:rsidRPr="00A4736D" w:rsidRDefault="00A4736D" w:rsidP="00A4736D">
            <w:pPr>
              <w:jc w:val="both"/>
              <w:rPr>
                <w:sz w:val="20"/>
                <w:szCs w:val="20"/>
                <w:lang w:eastAsia="zh-CN"/>
              </w:rPr>
            </w:pPr>
            <w:r w:rsidRPr="00A4736D">
              <w:rPr>
                <w:sz w:val="20"/>
                <w:szCs w:val="20"/>
                <w:lang w:eastAsia="zh-CN"/>
              </w:rPr>
              <w:t>выращивание сельскохозяйственных культур;</w:t>
            </w:r>
          </w:p>
          <w:p w:rsidR="00A4736D" w:rsidRPr="00A4736D" w:rsidRDefault="00A4736D" w:rsidP="00A4736D">
            <w:pPr>
              <w:jc w:val="both"/>
              <w:rPr>
                <w:sz w:val="20"/>
                <w:szCs w:val="20"/>
                <w:lang w:eastAsia="zh-CN"/>
              </w:rPr>
            </w:pPr>
            <w:r w:rsidRPr="00A4736D">
              <w:rPr>
                <w:sz w:val="20"/>
                <w:szCs w:val="20"/>
                <w:lang w:eastAsia="zh-CN"/>
              </w:rPr>
              <w:t>размещение индивидуальных гаражей и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Блокированная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4736D" w:rsidRPr="00A4736D" w:rsidRDefault="00A4736D" w:rsidP="00A4736D">
            <w:pPr>
              <w:jc w:val="both"/>
              <w:rPr>
                <w:sz w:val="20"/>
                <w:szCs w:val="20"/>
                <w:lang w:eastAsia="zh-CN"/>
              </w:rPr>
            </w:pPr>
            <w:r w:rsidRPr="00A4736D">
              <w:rPr>
                <w:sz w:val="20"/>
                <w:szCs w:val="20"/>
                <w:lang w:eastAsia="zh-CN"/>
              </w:rPr>
              <w:t>разведение декоративных и плодовых деревьев, овощных и ягодных культур;</w:t>
            </w:r>
          </w:p>
          <w:p w:rsidR="00A4736D" w:rsidRPr="00A4736D" w:rsidRDefault="00A4736D" w:rsidP="00A4736D">
            <w:pPr>
              <w:jc w:val="both"/>
              <w:rPr>
                <w:sz w:val="20"/>
                <w:szCs w:val="20"/>
                <w:lang w:eastAsia="zh-CN"/>
              </w:rPr>
            </w:pPr>
            <w:r w:rsidRPr="00A4736D">
              <w:rPr>
                <w:sz w:val="20"/>
                <w:szCs w:val="20"/>
                <w:lang w:eastAsia="zh-CN"/>
              </w:rPr>
              <w:t>размещение индивидуальных гаражей и иных вспомогательных сооружений;</w:t>
            </w:r>
          </w:p>
          <w:p w:rsidR="00A4736D" w:rsidRPr="00A4736D" w:rsidRDefault="00A4736D" w:rsidP="00A4736D">
            <w:pPr>
              <w:jc w:val="both"/>
              <w:rPr>
                <w:sz w:val="20"/>
                <w:szCs w:val="20"/>
                <w:lang w:eastAsia="zh-CN"/>
              </w:rPr>
            </w:pPr>
            <w:r w:rsidRPr="00A4736D">
              <w:rPr>
                <w:sz w:val="20"/>
                <w:szCs w:val="20"/>
                <w:lang w:eastAsia="zh-CN"/>
              </w:rPr>
              <w:t>обустройство спортивных и детских площадок, площадок для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zh-CN"/>
              </w:rPr>
              <w:t>машино-места</w:t>
            </w:r>
            <w:proofErr w:type="spellEnd"/>
            <w:r w:rsidRPr="00A4736D">
              <w:rPr>
                <w:sz w:val="20"/>
                <w:szCs w:val="20"/>
                <w:lang w:eastAsia="zh-CN"/>
              </w:rPr>
              <w:t xml:space="preserve">, за исключением гаражей, размещение которых предусмотрено содержанием вида разрешенного использования с </w:t>
            </w:r>
            <w:hyperlink r:id="rId154" w:history="1">
              <w:r w:rsidRPr="00A4736D">
                <w:rPr>
                  <w:sz w:val="20"/>
                  <w:szCs w:val="20"/>
                  <w:lang w:eastAsia="zh-CN"/>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Осуществление религиозных обрядов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Религиозное управление и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before="100" w:after="100"/>
              <w:ind w:right="60"/>
              <w:jc w:val="center"/>
              <w:rPr>
                <w:sz w:val="20"/>
                <w:szCs w:val="20"/>
                <w:lang w:eastAsia="ar-SA"/>
              </w:rPr>
            </w:pPr>
            <w:r w:rsidRPr="00A4736D">
              <w:rPr>
                <w:sz w:val="20"/>
                <w:szCs w:val="20"/>
                <w:lang w:eastAsia="ar-SA"/>
              </w:rPr>
              <w:t>3.7.2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Амбулаторное ветеринарное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proofErr w:type="gramStart"/>
            <w:r w:rsidRPr="00A4736D">
              <w:rPr>
                <w:sz w:val="20"/>
                <w:szCs w:val="20"/>
                <w:lang w:eastAsia="ar-SA"/>
              </w:rPr>
              <w:t>Объекты торговли (торговые центры, торгово-развлекательные центры (комплексы)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5" w:history="1">
              <w:r w:rsidRPr="00A4736D">
                <w:rPr>
                  <w:sz w:val="20"/>
                  <w:szCs w:val="20"/>
                  <w:lang w:eastAsia="ar-SA"/>
                </w:rPr>
                <w:t>кодами 4.5</w:t>
              </w:r>
            </w:hyperlink>
            <w:r w:rsidRPr="00A4736D">
              <w:rPr>
                <w:sz w:val="20"/>
                <w:szCs w:val="20"/>
                <w:lang w:eastAsia="ar-SA"/>
              </w:rPr>
              <w:t xml:space="preserve"> - </w:t>
            </w:r>
            <w:hyperlink r:id="rId156" w:history="1">
              <w:r w:rsidRPr="00A4736D">
                <w:rPr>
                  <w:sz w:val="20"/>
                  <w:szCs w:val="20"/>
                  <w:lang w:eastAsia="ar-SA"/>
                </w:rPr>
                <w:t>4.8.2</w:t>
              </w:r>
            </w:hyperlink>
            <w:r w:rsidRPr="00A4736D">
              <w:rPr>
                <w:sz w:val="20"/>
                <w:szCs w:val="20"/>
                <w:lang w:eastAsia="ar-SA"/>
              </w:rPr>
              <w:t>;</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гаражей и (или) стоянок для </w:t>
            </w:r>
            <w:r w:rsidRPr="00A4736D">
              <w:rPr>
                <w:sz w:val="20"/>
                <w:szCs w:val="20"/>
                <w:lang w:eastAsia="ar-SA"/>
              </w:rPr>
              <w:lastRenderedPageBreak/>
              <w:t>автомобилей сотрудников и посетителей торгового центра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4.2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Банковская и страховая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6.8</w:t>
            </w:r>
          </w:p>
        </w:tc>
      </w:tr>
    </w:tbl>
    <w:p w:rsidR="00A4736D" w:rsidRPr="00A4736D" w:rsidRDefault="00A4736D" w:rsidP="00A4736D">
      <w:pPr>
        <w:tabs>
          <w:tab w:val="left" w:pos="-142"/>
        </w:tabs>
        <w:autoSpaceDE w:val="0"/>
        <w:autoSpaceDN w:val="0"/>
        <w:adjustRightInd w:val="0"/>
        <w:jc w:val="both"/>
        <w:rPr>
          <w:b/>
          <w:sz w:val="20"/>
          <w:szCs w:val="20"/>
        </w:rPr>
      </w:pPr>
    </w:p>
    <w:p w:rsidR="00A4736D" w:rsidRPr="00A4736D" w:rsidRDefault="00A4736D" w:rsidP="00A4736D">
      <w:pPr>
        <w:tabs>
          <w:tab w:val="left" w:pos="-142"/>
        </w:tabs>
        <w:autoSpaceDE w:val="0"/>
        <w:autoSpaceDN w:val="0"/>
        <w:adjustRightInd w:val="0"/>
        <w:jc w:val="both"/>
        <w:rPr>
          <w:b/>
          <w:sz w:val="20"/>
          <w:szCs w:val="20"/>
          <w:lang w:eastAsia="ar-SA"/>
        </w:rPr>
      </w:pPr>
      <w:r w:rsidRPr="00A4736D">
        <w:rPr>
          <w:b/>
          <w:sz w:val="20"/>
          <w:szCs w:val="20"/>
        </w:rPr>
        <w:t>Вспомогательные виды разрешенного использования:</w:t>
      </w:r>
    </w:p>
    <w:tbl>
      <w:tblPr>
        <w:tblW w:w="0" w:type="auto"/>
        <w:jc w:val="center"/>
        <w:tblLook w:val="0000"/>
      </w:tblPr>
      <w:tblGrid>
        <w:gridCol w:w="1856"/>
        <w:gridCol w:w="5180"/>
        <w:gridCol w:w="3243"/>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ar-SA"/>
              </w:rPr>
              <w:t>машино-места</w:t>
            </w:r>
            <w:proofErr w:type="spellEnd"/>
            <w:r w:rsidRPr="00A4736D">
              <w:rPr>
                <w:sz w:val="20"/>
                <w:szCs w:val="20"/>
                <w:lang w:eastAsia="ar-SA"/>
              </w:rPr>
              <w:t xml:space="preserve">, за исключением гаражей, размещение которых предусмотрено содержанием вида разрешенного использования с </w:t>
            </w:r>
            <w:hyperlink r:id="rId157" w:history="1">
              <w:r w:rsidRPr="00A4736D">
                <w:rPr>
                  <w:sz w:val="20"/>
                  <w:szCs w:val="20"/>
                  <w:lang w:eastAsia="ar-SA"/>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12.0.2</w:t>
            </w:r>
          </w:p>
        </w:tc>
      </w:tr>
    </w:tbl>
    <w:p w:rsidR="00A4736D" w:rsidRPr="00A4736D" w:rsidRDefault="00A4736D" w:rsidP="00A4736D">
      <w:pPr>
        <w:ind w:firstLine="709"/>
        <w:jc w:val="both"/>
        <w:rPr>
          <w:b/>
          <w:sz w:val="20"/>
          <w:szCs w:val="20"/>
        </w:rPr>
      </w:pPr>
    </w:p>
    <w:p w:rsidR="00A4736D" w:rsidRPr="00A4736D" w:rsidRDefault="00A7160C" w:rsidP="00A4736D">
      <w:pPr>
        <w:autoSpaceDE w:val="0"/>
        <w:autoSpaceDN w:val="0"/>
        <w:adjustRightInd w:val="0"/>
        <w:ind w:firstLine="540"/>
        <w:jc w:val="both"/>
        <w:rPr>
          <w:b/>
          <w:sz w:val="20"/>
          <w:szCs w:val="20"/>
          <w:lang w:eastAsia="ar-SA"/>
        </w:rPr>
      </w:pPr>
      <w:hyperlink r:id="rId158"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b/>
          <w:sz w:val="20"/>
          <w:szCs w:val="20"/>
          <w:lang w:eastAsia="ar-SA"/>
        </w:rPr>
        <w:t>:</w:t>
      </w:r>
    </w:p>
    <w:p w:rsidR="00A4736D" w:rsidRPr="00A4736D" w:rsidRDefault="00A4736D" w:rsidP="00A4736D">
      <w:pPr>
        <w:tabs>
          <w:tab w:val="left" w:pos="3479"/>
        </w:tabs>
        <w:autoSpaceDE w:val="0"/>
        <w:autoSpaceDN w:val="0"/>
        <w:adjustRightInd w:val="0"/>
        <w:ind w:firstLine="540"/>
        <w:jc w:val="both"/>
        <w:rPr>
          <w:b/>
          <w:sz w:val="20"/>
          <w:szCs w:val="20"/>
          <w:lang w:eastAsia="ar-SA"/>
        </w:rPr>
      </w:pPr>
      <w:r w:rsidRPr="00A4736D">
        <w:rPr>
          <w:b/>
          <w:sz w:val="20"/>
          <w:szCs w:val="20"/>
          <w:lang w:eastAsia="ar-SA"/>
        </w:rPr>
        <w:tab/>
      </w:r>
    </w:p>
    <w:tbl>
      <w:tblPr>
        <w:tblW w:w="9934" w:type="dxa"/>
        <w:jc w:val="center"/>
        <w:tblInd w:w="108" w:type="dxa"/>
        <w:tblLayout w:type="fixed"/>
        <w:tblLook w:val="0000"/>
      </w:tblPr>
      <w:tblGrid>
        <w:gridCol w:w="716"/>
        <w:gridCol w:w="5386"/>
        <w:gridCol w:w="3832"/>
      </w:tblGrid>
      <w:tr w:rsidR="00A4736D" w:rsidRPr="00A4736D" w:rsidTr="00A4736D">
        <w:trPr>
          <w:tblHeade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lastRenderedPageBreak/>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индивидуального жилищного строительства</w:t>
            </w:r>
          </w:p>
          <w:p w:rsidR="00A4736D" w:rsidRPr="00A4736D" w:rsidRDefault="00A4736D" w:rsidP="00A4736D">
            <w:pPr>
              <w:suppressAutoHyphens/>
              <w:rPr>
                <w:sz w:val="20"/>
                <w:szCs w:val="20"/>
                <w:lang w:eastAsia="zh-CN"/>
              </w:rPr>
            </w:pPr>
            <w:r w:rsidRPr="00A4736D">
              <w:rPr>
                <w:sz w:val="20"/>
                <w:szCs w:val="20"/>
                <w:lang w:eastAsia="zh-CN"/>
              </w:rPr>
              <w:t xml:space="preserve">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0,04 га.</w:t>
            </w:r>
          </w:p>
          <w:p w:rsidR="00A4736D" w:rsidRPr="00A4736D" w:rsidRDefault="00A4736D" w:rsidP="00A4736D">
            <w:pPr>
              <w:suppressAutoHyphens/>
              <w:rPr>
                <w:sz w:val="20"/>
                <w:szCs w:val="20"/>
                <w:lang w:eastAsia="zh-CN"/>
              </w:rPr>
            </w:pPr>
            <w:r w:rsidRPr="00A4736D">
              <w:rPr>
                <w:sz w:val="20"/>
                <w:szCs w:val="20"/>
                <w:lang w:eastAsia="zh-CN"/>
              </w:rPr>
              <w:t>0,25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Малоэтажная многоквартирная жилая застройка</w:t>
            </w:r>
          </w:p>
          <w:p w:rsidR="00A4736D" w:rsidRPr="00A4736D" w:rsidRDefault="00A4736D" w:rsidP="00A4736D">
            <w:pPr>
              <w:suppressAutoHyphens/>
              <w:rPr>
                <w:sz w:val="20"/>
                <w:szCs w:val="20"/>
                <w:lang w:eastAsia="zh-CN"/>
              </w:rPr>
            </w:pPr>
            <w:r w:rsidRPr="00A4736D">
              <w:rPr>
                <w:sz w:val="20"/>
                <w:szCs w:val="20"/>
                <w:lang w:eastAsia="zh-CN"/>
              </w:rPr>
              <w:t>минимальный размер земельного участка  - максимальный размер земельного участка -</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0,04 га</w:t>
            </w:r>
          </w:p>
          <w:p w:rsidR="00A4736D" w:rsidRPr="00A4736D" w:rsidRDefault="00A4736D" w:rsidP="00A4736D">
            <w:pPr>
              <w:suppressAutoHyphens/>
              <w:rPr>
                <w:sz w:val="20"/>
                <w:szCs w:val="20"/>
                <w:lang w:eastAsia="zh-CN"/>
              </w:rPr>
            </w:pPr>
            <w:r w:rsidRPr="00A4736D">
              <w:rPr>
                <w:sz w:val="20"/>
                <w:szCs w:val="20"/>
                <w:lang w:eastAsia="zh-CN"/>
              </w:rPr>
              <w:t>20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Блокированная жилая застройка:</w:t>
            </w:r>
          </w:p>
          <w:p w:rsidR="00A4736D" w:rsidRPr="00A4736D" w:rsidRDefault="00A4736D" w:rsidP="00A4736D">
            <w:pPr>
              <w:suppressAutoHyphens/>
              <w:rPr>
                <w:sz w:val="20"/>
                <w:szCs w:val="20"/>
                <w:lang w:eastAsia="zh-CN"/>
              </w:rPr>
            </w:pPr>
            <w:r w:rsidRPr="00A4736D">
              <w:rPr>
                <w:sz w:val="20"/>
                <w:szCs w:val="20"/>
                <w:lang w:eastAsia="zh-CN"/>
              </w:rPr>
              <w:t xml:space="preserve">минимальный размер земельного участка </w:t>
            </w:r>
            <w:proofErr w:type="gramStart"/>
            <w:r w:rsidRPr="00A4736D">
              <w:rPr>
                <w:sz w:val="20"/>
                <w:szCs w:val="20"/>
                <w:lang w:eastAsia="zh-CN"/>
              </w:rPr>
              <w:t>-м</w:t>
            </w:r>
            <w:proofErr w:type="gramEnd"/>
            <w:r w:rsidRPr="00A4736D">
              <w:rPr>
                <w:sz w:val="20"/>
                <w:szCs w:val="20"/>
                <w:lang w:eastAsia="zh-CN"/>
              </w:rPr>
              <w:t>аксимальный размер земельного участка -</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0,01 га</w:t>
            </w:r>
          </w:p>
          <w:p w:rsidR="00A4736D" w:rsidRPr="00A4736D" w:rsidRDefault="00A4736D" w:rsidP="00A4736D">
            <w:pPr>
              <w:suppressAutoHyphens/>
              <w:rPr>
                <w:sz w:val="20"/>
                <w:szCs w:val="20"/>
                <w:lang w:eastAsia="zh-CN"/>
              </w:rPr>
            </w:pPr>
            <w:r w:rsidRPr="00A4736D">
              <w:rPr>
                <w:sz w:val="20"/>
                <w:szCs w:val="20"/>
                <w:lang w:eastAsia="zh-CN"/>
              </w:rPr>
              <w:t>0,15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proofErr w:type="spellStart"/>
            <w:r w:rsidRPr="00A4736D">
              <w:rPr>
                <w:sz w:val="20"/>
                <w:szCs w:val="20"/>
                <w:lang w:eastAsia="zh-CN"/>
              </w:rPr>
              <w:t>Среднеэтажная</w:t>
            </w:r>
            <w:proofErr w:type="spellEnd"/>
            <w:r w:rsidRPr="00A4736D">
              <w:rPr>
                <w:sz w:val="20"/>
                <w:szCs w:val="20"/>
                <w:lang w:eastAsia="zh-CN"/>
              </w:rPr>
              <w:t xml:space="preserve"> жилая застройка:</w:t>
            </w:r>
          </w:p>
          <w:p w:rsidR="00A4736D" w:rsidRPr="00A4736D" w:rsidRDefault="00A4736D" w:rsidP="00A4736D">
            <w:pPr>
              <w:suppressAutoHyphens/>
              <w:rPr>
                <w:sz w:val="20"/>
                <w:szCs w:val="20"/>
                <w:lang w:eastAsia="zh-CN"/>
              </w:rPr>
            </w:pPr>
            <w:r w:rsidRPr="00A4736D">
              <w:rPr>
                <w:sz w:val="20"/>
                <w:szCs w:val="20"/>
                <w:lang w:eastAsia="zh-CN"/>
              </w:rPr>
              <w:t>минимальный размер земельного участка -</w:t>
            </w:r>
          </w:p>
          <w:p w:rsidR="00A4736D" w:rsidRPr="00A4736D" w:rsidRDefault="00A4736D" w:rsidP="00A4736D">
            <w:pPr>
              <w:suppressAutoHyphens/>
              <w:rPr>
                <w:sz w:val="20"/>
                <w:szCs w:val="20"/>
                <w:lang w:eastAsia="zh-CN"/>
              </w:rPr>
            </w:pPr>
            <w:r w:rsidRPr="00A4736D">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0,1 га</w:t>
            </w:r>
          </w:p>
          <w:p w:rsidR="00A4736D" w:rsidRPr="00A4736D" w:rsidRDefault="00A4736D" w:rsidP="00A4736D">
            <w:pPr>
              <w:suppressAutoHyphens/>
              <w:rPr>
                <w:sz w:val="20"/>
                <w:szCs w:val="20"/>
                <w:lang w:eastAsia="zh-CN"/>
              </w:rPr>
            </w:pPr>
            <w:r w:rsidRPr="00A4736D">
              <w:rPr>
                <w:sz w:val="20"/>
                <w:szCs w:val="20"/>
                <w:lang w:eastAsia="zh-CN"/>
              </w:rPr>
              <w:t>20 га</w:t>
            </w:r>
          </w:p>
          <w:p w:rsidR="00A4736D" w:rsidRPr="00A4736D" w:rsidRDefault="00A4736D" w:rsidP="00A4736D">
            <w:pPr>
              <w:suppressAutoHyphens/>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Для индивидуальных гаражей: </w:t>
            </w:r>
          </w:p>
          <w:p w:rsidR="00A4736D" w:rsidRPr="00A4736D" w:rsidRDefault="00A4736D" w:rsidP="00A4736D">
            <w:pPr>
              <w:suppressAutoHyphens/>
              <w:rPr>
                <w:sz w:val="20"/>
                <w:szCs w:val="20"/>
                <w:lang w:eastAsia="zh-CN"/>
              </w:rPr>
            </w:pPr>
            <w:r w:rsidRPr="00A4736D">
              <w:rPr>
                <w:sz w:val="20"/>
                <w:szCs w:val="20"/>
                <w:lang w:eastAsia="zh-CN"/>
              </w:rPr>
              <w:t xml:space="preserve"> -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18 кв</w:t>
            </w:r>
            <w:proofErr w:type="gramStart"/>
            <w:r w:rsidRPr="00A4736D">
              <w:rPr>
                <w:sz w:val="20"/>
                <w:szCs w:val="20"/>
                <w:lang w:eastAsia="zh-CN"/>
              </w:rPr>
              <w:t>.м</w:t>
            </w:r>
            <w:proofErr w:type="gramEnd"/>
          </w:p>
          <w:p w:rsidR="00A4736D" w:rsidRPr="00A4736D" w:rsidRDefault="00A4736D" w:rsidP="00A4736D">
            <w:pPr>
              <w:suppressAutoHyphens/>
              <w:rPr>
                <w:sz w:val="20"/>
                <w:szCs w:val="20"/>
                <w:lang w:eastAsia="zh-CN"/>
              </w:rPr>
            </w:pPr>
            <w:r w:rsidRPr="00A4736D">
              <w:rPr>
                <w:sz w:val="20"/>
                <w:szCs w:val="20"/>
                <w:lang w:eastAsia="zh-CN"/>
              </w:rPr>
              <w:t>50 кв</w:t>
            </w:r>
            <w:proofErr w:type="gramStart"/>
            <w:r w:rsidRPr="00A4736D">
              <w:rPr>
                <w:sz w:val="20"/>
                <w:szCs w:val="20"/>
                <w:lang w:eastAsia="zh-CN"/>
              </w:rPr>
              <w:t>.м</w:t>
            </w:r>
            <w:proofErr w:type="gramEnd"/>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видом разрешенного использования "Магазины", "Общественное питание"</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50 м.кв.</w:t>
            </w:r>
          </w:p>
          <w:p w:rsidR="00A4736D" w:rsidRPr="00A4736D" w:rsidRDefault="00A4736D" w:rsidP="00A4736D">
            <w:pPr>
              <w:suppressAutoHyphens/>
              <w:rPr>
                <w:sz w:val="20"/>
                <w:szCs w:val="20"/>
                <w:lang w:eastAsia="zh-CN"/>
              </w:rPr>
            </w:pPr>
            <w:r w:rsidRPr="00A4736D">
              <w:rPr>
                <w:sz w:val="20"/>
                <w:szCs w:val="20"/>
                <w:lang w:eastAsia="zh-CN"/>
              </w:rPr>
              <w:t>1800 м.кв.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не подлежит установлению</w:t>
            </w:r>
          </w:p>
          <w:p w:rsidR="00A4736D" w:rsidRPr="00A4736D" w:rsidRDefault="00A4736D" w:rsidP="00A4736D">
            <w:pPr>
              <w:suppressAutoHyphens/>
              <w:rPr>
                <w:sz w:val="20"/>
                <w:szCs w:val="20"/>
                <w:lang w:eastAsia="zh-CN"/>
              </w:rPr>
            </w:pPr>
            <w:r w:rsidRPr="00A4736D">
              <w:rPr>
                <w:sz w:val="20"/>
                <w:szCs w:val="20"/>
                <w:lang w:eastAsia="zh-CN"/>
              </w:rPr>
              <w:t>1800 м.кв.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1.8.</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с другими видами разрешенного использования:</w:t>
            </w:r>
          </w:p>
          <w:p w:rsidR="00A4736D" w:rsidRPr="00A4736D" w:rsidRDefault="00A4736D" w:rsidP="00A4736D">
            <w:pPr>
              <w:suppressAutoHyphens/>
              <w:rPr>
                <w:sz w:val="20"/>
                <w:szCs w:val="20"/>
                <w:lang w:eastAsia="zh-CN"/>
              </w:rPr>
            </w:pPr>
            <w:r w:rsidRPr="00A4736D">
              <w:rPr>
                <w:sz w:val="20"/>
                <w:szCs w:val="20"/>
                <w:lang w:eastAsia="zh-CN"/>
              </w:rPr>
              <w:t>- минимальный размер земельного участка;</w:t>
            </w:r>
          </w:p>
          <w:p w:rsidR="00A4736D" w:rsidRPr="00A4736D" w:rsidRDefault="00A4736D" w:rsidP="00A4736D">
            <w:pPr>
              <w:suppressAutoHyphens/>
              <w:rPr>
                <w:sz w:val="20"/>
                <w:szCs w:val="20"/>
                <w:lang w:eastAsia="zh-CN"/>
              </w:rPr>
            </w:pPr>
            <w:r w:rsidRPr="00A4736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0,03 га</w:t>
            </w:r>
          </w:p>
          <w:p w:rsidR="00A4736D" w:rsidRPr="00A4736D" w:rsidRDefault="00A4736D" w:rsidP="00A4736D">
            <w:pPr>
              <w:suppressAutoHyphens/>
              <w:rPr>
                <w:sz w:val="20"/>
                <w:szCs w:val="20"/>
                <w:lang w:eastAsia="zh-CN"/>
              </w:rPr>
            </w:pPr>
            <w:r w:rsidRPr="00A4736D">
              <w:rPr>
                <w:sz w:val="20"/>
                <w:szCs w:val="20"/>
                <w:lang w:eastAsia="zh-CN"/>
              </w:rPr>
              <w:t>2 га</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"Для индивидуального жилищного строительства",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а) 30 % при размере земельного участка 800 м</w:t>
            </w:r>
            <w:r w:rsidRPr="00A4736D">
              <w:rPr>
                <w:sz w:val="20"/>
                <w:szCs w:val="20"/>
                <w:vertAlign w:val="superscript"/>
                <w:lang w:eastAsia="zh-CN"/>
              </w:rPr>
              <w:t>2</w:t>
            </w:r>
            <w:r w:rsidRPr="00A4736D">
              <w:rPr>
                <w:sz w:val="20"/>
                <w:szCs w:val="20"/>
                <w:lang w:eastAsia="zh-CN"/>
              </w:rPr>
              <w:t xml:space="preserve"> и менее</w:t>
            </w:r>
          </w:p>
          <w:p w:rsidR="00A4736D" w:rsidRPr="00A4736D" w:rsidRDefault="00A4736D" w:rsidP="00A4736D">
            <w:pPr>
              <w:rPr>
                <w:sz w:val="20"/>
                <w:szCs w:val="20"/>
                <w:lang w:eastAsia="zh-CN"/>
              </w:rPr>
            </w:pPr>
            <w:r w:rsidRPr="00A4736D">
              <w:rPr>
                <w:sz w:val="20"/>
                <w:szCs w:val="20"/>
                <w:lang w:eastAsia="zh-CN"/>
              </w:rPr>
              <w:t>б) 20 % при размере земельного участка более 800 м</w:t>
            </w:r>
            <w:r w:rsidRPr="00A4736D">
              <w:rPr>
                <w:sz w:val="20"/>
                <w:szCs w:val="20"/>
                <w:vertAlign w:val="superscript"/>
                <w:lang w:eastAsia="zh-CN"/>
              </w:rPr>
              <w:t>2</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90%</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100 %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0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1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lastRenderedPageBreak/>
              <w:t>3.5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A4736D" w:rsidRPr="00A4736D" w:rsidRDefault="00A4736D" w:rsidP="00A4736D">
            <w:pPr>
              <w:suppressAutoHyphens/>
              <w:rPr>
                <w:bCs/>
                <w:sz w:val="20"/>
                <w:szCs w:val="20"/>
                <w:lang w:eastAsia="zh-CN"/>
              </w:rPr>
            </w:pPr>
            <w:r w:rsidRPr="00A4736D">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r w:rsidRPr="00A4736D">
              <w:rPr>
                <w:bCs/>
                <w:sz w:val="20"/>
                <w:szCs w:val="20"/>
                <w:lang w:eastAsia="zh-CN"/>
              </w:rPr>
              <w:t>6 м</w:t>
            </w:r>
          </w:p>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3.6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Cs/>
                <w:sz w:val="20"/>
                <w:szCs w:val="20"/>
                <w:lang w:eastAsia="zh-CN"/>
              </w:rPr>
            </w:pPr>
            <w:r w:rsidRPr="00A4736D">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A4736D" w:rsidRPr="00A4736D" w:rsidRDefault="00A4736D" w:rsidP="00A4736D">
            <w:pPr>
              <w:suppressAutoHyphens/>
              <w:rPr>
                <w:bCs/>
                <w:sz w:val="20"/>
                <w:szCs w:val="20"/>
                <w:lang w:eastAsia="zh-CN"/>
              </w:rPr>
            </w:pPr>
            <w:r w:rsidRPr="00A4736D">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p>
          <w:p w:rsidR="00A4736D" w:rsidRPr="00A4736D" w:rsidRDefault="00A4736D" w:rsidP="00A4736D">
            <w:pPr>
              <w:suppressAutoHyphens/>
              <w:snapToGrid w:val="0"/>
              <w:rPr>
                <w:b/>
                <w:bCs/>
                <w:sz w:val="20"/>
                <w:szCs w:val="20"/>
                <w:lang w:eastAsia="zh-CN"/>
              </w:rPr>
            </w:pPr>
            <w:r w:rsidRPr="00A4736D">
              <w:rPr>
                <w:bCs/>
                <w:sz w:val="20"/>
                <w:szCs w:val="20"/>
                <w:lang w:eastAsia="zh-CN"/>
              </w:rPr>
              <w:t>12 м</w:t>
            </w:r>
          </w:p>
          <w:p w:rsidR="00A4736D" w:rsidRPr="00A4736D" w:rsidRDefault="00A4736D" w:rsidP="00A4736D">
            <w:pPr>
              <w:suppressAutoHyphens/>
              <w:snapToGrid w:val="0"/>
              <w:rPr>
                <w:b/>
                <w:bCs/>
                <w:sz w:val="20"/>
                <w:szCs w:val="20"/>
                <w:lang w:eastAsia="zh-CN"/>
              </w:rPr>
            </w:pPr>
            <w:r w:rsidRPr="00A4736D">
              <w:rPr>
                <w:bCs/>
                <w:sz w:val="20"/>
                <w:szCs w:val="20"/>
                <w:lang w:eastAsia="zh-CN"/>
              </w:rPr>
              <w:t>25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3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0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4.7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snapToGrid w:val="0"/>
              <w:rPr>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Максимальная высота вновь размещаемых и реконструируемых объектов </w:t>
            </w:r>
            <w:proofErr w:type="spellStart"/>
            <w:r w:rsidRPr="00A4736D">
              <w:rPr>
                <w:sz w:val="20"/>
                <w:szCs w:val="20"/>
                <w:lang w:eastAsia="zh-CN"/>
              </w:rPr>
              <w:t>среднеэтажной</w:t>
            </w:r>
            <w:proofErr w:type="spellEnd"/>
            <w:r w:rsidRPr="00A4736D">
              <w:rPr>
                <w:sz w:val="20"/>
                <w:szCs w:val="20"/>
                <w:lang w:eastAsia="zh-CN"/>
              </w:rPr>
              <w:t xml:space="preserve"> жилой застройки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 надземных этажей</w:t>
            </w:r>
          </w:p>
          <w:p w:rsidR="00A4736D" w:rsidRPr="00A4736D" w:rsidRDefault="00A4736D" w:rsidP="00A4736D">
            <w:pPr>
              <w:suppressAutoHyphens/>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5.2. </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вновь размещаемых и реконструируемых объектов, отнесенных к иным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не выше 15 метров</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w:t>
            </w:r>
          </w:p>
          <w:p w:rsidR="00A4736D" w:rsidRPr="00A4736D" w:rsidRDefault="00A4736D" w:rsidP="00A4736D">
            <w:pPr>
              <w:suppressAutoHyphens/>
              <w:rPr>
                <w:sz w:val="20"/>
                <w:szCs w:val="20"/>
                <w:lang w:eastAsia="zh-CN"/>
              </w:rPr>
            </w:pPr>
            <w:r w:rsidRPr="00A4736D">
              <w:rPr>
                <w:sz w:val="20"/>
                <w:szCs w:val="20"/>
                <w:lang w:eastAsia="zh-CN"/>
              </w:rPr>
              <w:t>-от уровня земли до верха плоской кровли не более:</w:t>
            </w:r>
          </w:p>
          <w:p w:rsidR="00A4736D" w:rsidRPr="00A4736D" w:rsidRDefault="00A4736D" w:rsidP="00A4736D">
            <w:pPr>
              <w:suppressAutoHyphens/>
              <w:rPr>
                <w:sz w:val="20"/>
                <w:szCs w:val="20"/>
                <w:lang w:eastAsia="zh-CN"/>
              </w:rPr>
            </w:pPr>
            <w:r w:rsidRPr="00A4736D">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p>
          <w:p w:rsidR="00A4736D" w:rsidRPr="00A4736D" w:rsidRDefault="00A4736D" w:rsidP="00A4736D">
            <w:pPr>
              <w:suppressAutoHyphens/>
              <w:rPr>
                <w:sz w:val="20"/>
                <w:szCs w:val="20"/>
                <w:lang w:eastAsia="zh-CN"/>
              </w:rPr>
            </w:pPr>
            <w:r w:rsidRPr="00A4736D">
              <w:rPr>
                <w:sz w:val="20"/>
                <w:szCs w:val="20"/>
                <w:lang w:eastAsia="zh-CN"/>
              </w:rPr>
              <w:t>3 м.</w:t>
            </w:r>
          </w:p>
          <w:p w:rsidR="00A4736D" w:rsidRPr="00A4736D" w:rsidRDefault="00A4736D" w:rsidP="00A4736D">
            <w:pPr>
              <w:suppressAutoHyphens/>
              <w:rPr>
                <w:sz w:val="20"/>
                <w:szCs w:val="20"/>
                <w:lang w:eastAsia="zh-CN"/>
              </w:rPr>
            </w:pPr>
            <w:r w:rsidRPr="00A4736D">
              <w:rPr>
                <w:sz w:val="20"/>
                <w:szCs w:val="20"/>
                <w:lang w:eastAsia="zh-CN"/>
              </w:rPr>
              <w:t>3 м.</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4736D" w:rsidRPr="00A4736D" w:rsidRDefault="00A4736D" w:rsidP="00A4736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A4736D" w:rsidRPr="00A4736D" w:rsidRDefault="00A4736D" w:rsidP="00A4736D">
            <w:pPr>
              <w:suppressAutoHyphens/>
              <w:rPr>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5.4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t xml:space="preserve">Земельные участки под объектами индивидуального жилищного строительства должны быть огорожены. </w:t>
            </w:r>
            <w:r w:rsidRPr="00A4736D">
              <w:rPr>
                <w:sz w:val="20"/>
                <w:szCs w:val="20"/>
                <w:lang w:eastAsia="zh-CN"/>
              </w:rPr>
              <w:lastRenderedPageBreak/>
              <w:t>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sz w:val="20"/>
                <w:szCs w:val="20"/>
                <w:lang w:eastAsia="zh-CN"/>
              </w:rPr>
            </w:pPr>
            <w:r w:rsidRPr="00A4736D">
              <w:rPr>
                <w:sz w:val="20"/>
                <w:szCs w:val="20"/>
                <w:lang w:eastAsia="zh-CN"/>
              </w:rPr>
              <w:lastRenderedPageBreak/>
              <w:t xml:space="preserve">1,8 м. </w:t>
            </w:r>
          </w:p>
          <w:p w:rsidR="00A4736D" w:rsidRPr="00A4736D" w:rsidRDefault="00A4736D" w:rsidP="00A4736D">
            <w:pPr>
              <w:suppressAutoHyphens/>
              <w:rPr>
                <w:sz w:val="20"/>
                <w:szCs w:val="20"/>
                <w:lang w:eastAsia="zh-CN"/>
              </w:rPr>
            </w:pPr>
            <w:r w:rsidRPr="00A4736D">
              <w:rPr>
                <w:sz w:val="20"/>
                <w:szCs w:val="20"/>
                <w:lang w:eastAsia="zh-CN"/>
              </w:rPr>
              <w:t>до наиболее высокой части ограждения</w:t>
            </w: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lastRenderedPageBreak/>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uppressAutoHyphens/>
              <w:rPr>
                <w:b/>
                <w:bCs/>
                <w:sz w:val="20"/>
                <w:szCs w:val="20"/>
                <w:lang w:eastAsia="zh-CN"/>
              </w:rPr>
            </w:pPr>
            <w:r w:rsidRPr="00A4736D">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7</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b/>
                <w:bCs/>
                <w:sz w:val="20"/>
                <w:szCs w:val="20"/>
                <w:lang w:eastAsia="zh-CN"/>
              </w:rPr>
            </w:pPr>
          </w:p>
        </w:tc>
      </w:tr>
      <w:tr w:rsidR="00A4736D" w:rsidRPr="00A4736D" w:rsidTr="00A4736D">
        <w:trPr>
          <w:jc w:val="center"/>
        </w:trPr>
        <w:tc>
          <w:tcPr>
            <w:tcW w:w="71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7.1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300 м</w:t>
            </w:r>
            <w:r w:rsidRPr="00A4736D">
              <w:rPr>
                <w:sz w:val="20"/>
                <w:szCs w:val="20"/>
                <w:vertAlign w:val="superscript"/>
                <w:lang w:eastAsia="zh-CN"/>
              </w:rPr>
              <w:t>2</w:t>
            </w:r>
          </w:p>
        </w:tc>
      </w:tr>
    </w:tbl>
    <w:p w:rsidR="00A4736D" w:rsidRPr="00A4736D" w:rsidRDefault="00A4736D" w:rsidP="00A4736D">
      <w:pPr>
        <w:autoSpaceDE w:val="0"/>
        <w:autoSpaceDN w:val="0"/>
        <w:adjustRightInd w:val="0"/>
        <w:ind w:firstLine="540"/>
        <w:jc w:val="both"/>
        <w:rPr>
          <w:b/>
          <w:sz w:val="20"/>
          <w:szCs w:val="20"/>
          <w:lang w:eastAsia="ar-SA"/>
        </w:rPr>
      </w:pP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ОД.</w:t>
      </w:r>
      <w:r w:rsidRPr="00A4736D">
        <w:rPr>
          <w:rFonts w:eastAsia="Arial"/>
          <w:b/>
          <w:sz w:val="20"/>
          <w:szCs w:val="20"/>
          <w:lang w:eastAsia="ar-SA"/>
        </w:rPr>
        <w:tab/>
        <w:t xml:space="preserve">ОБЩЕСТВЕННО-ДЕЛОВАЯ ЗОНА </w:t>
      </w:r>
    </w:p>
    <w:p w:rsidR="00A4736D" w:rsidRPr="00A4736D" w:rsidRDefault="00A4736D" w:rsidP="00A4736D">
      <w:pPr>
        <w:widowControl w:val="0"/>
        <w:suppressAutoHyphens/>
        <w:autoSpaceDE w:val="0"/>
        <w:ind w:firstLine="709"/>
        <w:jc w:val="both"/>
        <w:rPr>
          <w:sz w:val="20"/>
          <w:szCs w:val="20"/>
          <w:lang w:eastAsia="ar-SA"/>
        </w:rPr>
      </w:pPr>
    </w:p>
    <w:p w:rsidR="00A4736D" w:rsidRPr="00A4736D" w:rsidRDefault="00A4736D" w:rsidP="00A4736D">
      <w:pPr>
        <w:widowControl w:val="0"/>
        <w:suppressAutoHyphens/>
        <w:autoSpaceDE w:val="0"/>
        <w:ind w:firstLine="709"/>
        <w:jc w:val="both"/>
        <w:rPr>
          <w:sz w:val="20"/>
          <w:szCs w:val="20"/>
          <w:lang w:eastAsia="ar-SA"/>
        </w:rPr>
      </w:pPr>
      <w:r w:rsidRPr="00A4736D">
        <w:rPr>
          <w:sz w:val="20"/>
          <w:szCs w:val="20"/>
          <w:lang w:eastAsia="ar-SA"/>
        </w:rPr>
        <w:t xml:space="preserve">Зона выделена для обеспечения правовых условий использования и строительства объектов капитального строительства на территориях, где сочетаются административные, общественные и иные учреждения федерального, регионального и общегородского значения, коммерческие учреждения, офисы, жилые дома, а также здания смешанного назначения для создания правовых условий формирования разнообразных объектов городского значения, </w:t>
      </w:r>
      <w:proofErr w:type="gramStart"/>
      <w:r w:rsidRPr="00A4736D">
        <w:rPr>
          <w:sz w:val="20"/>
          <w:szCs w:val="20"/>
          <w:lang w:eastAsia="ar-SA"/>
        </w:rPr>
        <w:t>связанных</w:t>
      </w:r>
      <w:proofErr w:type="gramEnd"/>
      <w:r w:rsidRPr="00A4736D">
        <w:rPr>
          <w:sz w:val="20"/>
          <w:szCs w:val="20"/>
          <w:lang w:eastAsia="ar-SA"/>
        </w:rPr>
        <w:t xml:space="preserve"> прежде всего с удовлетворением периодических и эпизодических потребностей населения в социальном обслуживании при соблюдении нижеприведенных видов разрешенного использования недвижимости.</w:t>
      </w: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p w:rsidR="00A4736D" w:rsidRPr="00A4736D" w:rsidRDefault="00A4736D" w:rsidP="00A4736D">
      <w:pPr>
        <w:suppressAutoHyphens/>
        <w:autoSpaceDE w:val="0"/>
        <w:ind w:firstLine="709"/>
        <w:jc w:val="both"/>
        <w:rPr>
          <w:rFonts w:eastAsia="Arial"/>
          <w:sz w:val="20"/>
          <w:szCs w:val="20"/>
          <w:u w:val="single"/>
          <w:lang w:eastAsia="ar-SA"/>
        </w:rPr>
      </w:pPr>
    </w:p>
    <w:tbl>
      <w:tblPr>
        <w:tblW w:w="0" w:type="auto"/>
        <w:jc w:val="center"/>
        <w:tblLook w:val="0000"/>
      </w:tblPr>
      <w:tblGrid>
        <w:gridCol w:w="2424"/>
        <w:gridCol w:w="5035"/>
        <w:gridCol w:w="2820"/>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9" w:history="1">
              <w:r w:rsidRPr="00A4736D">
                <w:rPr>
                  <w:sz w:val="20"/>
                  <w:szCs w:val="20"/>
                  <w:lang w:eastAsia="ar-SA"/>
                </w:rPr>
                <w:t>кодами 3.1.1</w:t>
              </w:r>
            </w:hyperlink>
            <w:r w:rsidRPr="00A4736D">
              <w:rPr>
                <w:sz w:val="20"/>
                <w:szCs w:val="20"/>
                <w:lang w:eastAsia="ar-SA"/>
              </w:rPr>
              <w:t xml:space="preserve"> - </w:t>
            </w:r>
            <w:hyperlink r:id="rId160" w:history="1">
              <w:r w:rsidRPr="00A4736D">
                <w:rPr>
                  <w:sz w:val="20"/>
                  <w:szCs w:val="20"/>
                  <w:lang w:eastAsia="ar-SA"/>
                </w:rPr>
                <w:t>3.1.2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right="-109"/>
              <w:jc w:val="both"/>
              <w:rPr>
                <w:sz w:val="20"/>
                <w:szCs w:val="20"/>
                <w:lang w:eastAsia="ar-SA"/>
              </w:rPr>
            </w:pPr>
            <w:r w:rsidRPr="00A4736D">
              <w:rPr>
                <w:sz w:val="20"/>
                <w:szCs w:val="20"/>
                <w:lang w:eastAsia="ar-SA"/>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Административные здания организаций, обеспечивающих 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61" w:history="1">
              <w:r w:rsidRPr="00A4736D">
                <w:rPr>
                  <w:sz w:val="20"/>
                  <w:szCs w:val="20"/>
                  <w:lang w:eastAsia="ar-SA"/>
                </w:rPr>
                <w:t>кодами 3.2.1</w:t>
              </w:r>
            </w:hyperlink>
            <w:r w:rsidRPr="00A4736D">
              <w:rPr>
                <w:sz w:val="20"/>
                <w:szCs w:val="20"/>
                <w:lang w:eastAsia="ar-SA"/>
              </w:rPr>
              <w:t xml:space="preserve"> - </w:t>
            </w:r>
            <w:hyperlink r:id="rId162" w:history="1">
              <w:r w:rsidRPr="00A4736D">
                <w:rPr>
                  <w:sz w:val="20"/>
                  <w:szCs w:val="20"/>
                  <w:lang w:eastAsia="ar-SA"/>
                </w:rPr>
                <w:t>3.2.4</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Дома социального обслуживания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w:t>
            </w:r>
            <w:r w:rsidRPr="00A4736D">
              <w:rPr>
                <w:sz w:val="20"/>
                <w:szCs w:val="20"/>
                <w:lang w:eastAsia="ar-SA"/>
              </w:rPr>
              <w:lastRenderedPageBreak/>
              <w:t>для временного размещения вынужденных переселенцев, лиц, признанных беженцами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3.2.1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lastRenderedPageBreak/>
              <w:t>Оказание социальной помощи населению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некоммерческих фондов, благотворительных организаций, клубов по интересам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Оказание услуг связи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Общежития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ис6пользования с </w:t>
            </w:r>
            <w:hyperlink r:id="rId163" w:history="1">
              <w:r w:rsidRPr="00A4736D">
                <w:rPr>
                  <w:sz w:val="20"/>
                  <w:szCs w:val="20"/>
                  <w:lang w:eastAsia="ar-SA"/>
                </w:rPr>
                <w:t>кодом 4.7</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3.2.4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rPr>
            </w:pPr>
            <w:r w:rsidRPr="00A4736D">
              <w:rPr>
                <w:sz w:val="20"/>
                <w:szCs w:val="20"/>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3.3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Здравоохранение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64" w:history="1">
              <w:r w:rsidRPr="00A4736D">
                <w:rPr>
                  <w:sz w:val="20"/>
                  <w:szCs w:val="20"/>
                  <w:lang w:eastAsia="zh-CN"/>
                </w:rPr>
                <w:t>кодами 3.4.1</w:t>
              </w:r>
            </w:hyperlink>
            <w:r w:rsidRPr="00A4736D">
              <w:rPr>
                <w:sz w:val="20"/>
                <w:szCs w:val="20"/>
                <w:lang w:eastAsia="zh-CN"/>
              </w:rPr>
              <w:t xml:space="preserve"> - </w:t>
            </w:r>
            <w:hyperlink r:id="rId165" w:history="1">
              <w:r w:rsidRPr="00A4736D">
                <w:rPr>
                  <w:sz w:val="20"/>
                  <w:szCs w:val="20"/>
                  <w:lang w:eastAsia="zh-CN"/>
                </w:rPr>
                <w:t>3.4.2</w:t>
              </w:r>
            </w:hyperlink>
            <w:r w:rsidRPr="00A4736D">
              <w:rPr>
                <w:sz w:val="20"/>
                <w:szCs w:val="20"/>
                <w:lang w:eastAsia="zh-CN"/>
              </w:rPr>
              <w:t xml:space="preserve"> (</w:t>
            </w:r>
            <w:r w:rsidRPr="00A4736D">
              <w:rPr>
                <w:sz w:val="20"/>
                <w:szCs w:val="20"/>
                <w:lang w:eastAsia="zh-CN"/>
              </w:rPr>
              <w:t>Амбулаторно-поликлиническое обслуживание</w:t>
            </w:r>
            <w:proofErr w:type="gramStart"/>
            <w:r w:rsidRPr="00A4736D">
              <w:rPr>
                <w:sz w:val="20"/>
                <w:szCs w:val="20"/>
                <w:lang w:eastAsia="zh-CN"/>
              </w:rPr>
              <w:t>,</w:t>
            </w:r>
            <w:r w:rsidRPr="00A4736D">
              <w:rPr>
                <w:sz w:val="20"/>
                <w:szCs w:val="20"/>
                <w:lang w:eastAsia="zh-CN"/>
              </w:rPr>
              <w:t>С</w:t>
            </w:r>
            <w:proofErr w:type="gramEnd"/>
            <w:r w:rsidRPr="00A4736D">
              <w:rPr>
                <w:sz w:val="20"/>
                <w:szCs w:val="20"/>
                <w:lang w:eastAsia="zh-CN"/>
              </w:rPr>
              <w:t>тационарное медицинское обслуживание</w:t>
            </w:r>
            <w:r w:rsidRPr="00A4736D">
              <w:rPr>
                <w:sz w:val="20"/>
                <w:szCs w:val="20"/>
                <w:lang w:eastAsia="zh-CN"/>
              </w:rPr>
              <w:t>)</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3.4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Амбулаторно-поликлиническое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станций скорой помощи;</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площадок санитарной авиации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3.4.2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Образование и просвещение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w:t>
            </w:r>
            <w:r w:rsidRPr="00A4736D">
              <w:rPr>
                <w:sz w:val="20"/>
                <w:szCs w:val="20"/>
                <w:lang w:eastAsia="ar-SA"/>
              </w:rPr>
              <w:lastRenderedPageBreak/>
              <w:t xml:space="preserve">использования включает в себя содержание видов разрешенного использования с </w:t>
            </w:r>
            <w:hyperlink r:id="rId166" w:history="1">
              <w:r w:rsidRPr="00A4736D">
                <w:rPr>
                  <w:sz w:val="20"/>
                  <w:szCs w:val="20"/>
                  <w:lang w:eastAsia="ar-SA"/>
                </w:rPr>
                <w:t>кодами 3.5.1</w:t>
              </w:r>
            </w:hyperlink>
            <w:r w:rsidRPr="00A4736D">
              <w:rPr>
                <w:sz w:val="20"/>
                <w:szCs w:val="20"/>
                <w:lang w:eastAsia="ar-SA"/>
              </w:rPr>
              <w:t xml:space="preserve"> - </w:t>
            </w:r>
            <w:hyperlink r:id="rId167" w:history="1">
              <w:r w:rsidRPr="00A4736D">
                <w:rPr>
                  <w:sz w:val="20"/>
                  <w:szCs w:val="20"/>
                  <w:lang w:eastAsia="ar-SA"/>
                </w:rPr>
                <w:t>3.5.2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3.5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lastRenderedPageBreak/>
              <w:t>Дошкольное, начальное и среднее общее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3.5.1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Среднее и высшее профессиональное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3.5.2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3.6.1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парков культуры и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3.6.2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Государственное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3.8.1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Банковская и страховая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в целях устройства мест общественного питания </w:t>
            </w:r>
            <w:r w:rsidRPr="00A4736D">
              <w:rPr>
                <w:sz w:val="20"/>
                <w:szCs w:val="20"/>
                <w:lang w:eastAsia="ar-SA"/>
              </w:rPr>
              <w:lastRenderedPageBreak/>
              <w:t>(рестораны,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4.6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8" w:history="1">
              <w:r w:rsidRPr="00A4736D">
                <w:rPr>
                  <w:sz w:val="20"/>
                  <w:szCs w:val="20"/>
                  <w:lang w:eastAsia="ar-SA"/>
                </w:rPr>
                <w:t>кодами 3.0</w:t>
              </w:r>
            </w:hyperlink>
            <w:r w:rsidRPr="00A4736D">
              <w:rPr>
                <w:sz w:val="20"/>
                <w:szCs w:val="20"/>
                <w:lang w:eastAsia="ar-SA"/>
              </w:rPr>
              <w:t xml:space="preserve">, </w:t>
            </w:r>
            <w:hyperlink r:id="rId169" w:history="1">
              <w:r w:rsidRPr="00A4736D">
                <w:rPr>
                  <w:sz w:val="20"/>
                  <w:szCs w:val="20"/>
                  <w:lang w:eastAsia="ar-SA"/>
                </w:rPr>
                <w:t>4.0</w:t>
              </w:r>
            </w:hyperlink>
            <w:r w:rsidRPr="00A4736D">
              <w:rPr>
                <w:sz w:val="20"/>
                <w:szCs w:val="20"/>
                <w:lang w:eastAsia="ar-SA"/>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Заправка транспортных средств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дорожного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Автомобильные мойки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автомобильных моек, а также размещение магазинов сопутствующей торговли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Ремонт автомобилей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Выставочно-ярмарочная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4736D">
              <w:rPr>
                <w:sz w:val="20"/>
                <w:szCs w:val="20"/>
                <w:lang w:eastAsia="ar-SA"/>
              </w:rPr>
              <w:t>конгрессной</w:t>
            </w:r>
            <w:proofErr w:type="spellEnd"/>
            <w:r w:rsidRPr="00A4736D">
              <w:rPr>
                <w:sz w:val="20"/>
                <w:szCs w:val="20"/>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4.10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Обеспечение занятий спортом в помещениях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5.1.2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5.1.3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Оборудованные 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5.1.4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Склады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A4736D">
              <w:rPr>
                <w:sz w:val="20"/>
                <w:szCs w:val="20"/>
                <w:lang w:eastAsia="ar-SA"/>
              </w:rPr>
              <w:lastRenderedPageBreak/>
              <w:t>элеваторы и продовольственные склады, за исключением железнодорожных перевалочных складов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6.9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lastRenderedPageBreak/>
              <w:t>Железнодорожный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70" w:history="1">
              <w:r w:rsidRPr="00A4736D">
                <w:rPr>
                  <w:sz w:val="20"/>
                  <w:szCs w:val="20"/>
                  <w:lang w:eastAsia="ar-SA"/>
                </w:rPr>
                <w:t>кодами 7.1.1</w:t>
              </w:r>
            </w:hyperlink>
            <w:r w:rsidRPr="00A4736D">
              <w:rPr>
                <w:sz w:val="20"/>
                <w:szCs w:val="20"/>
                <w:lang w:eastAsia="ar-SA"/>
              </w:rPr>
              <w:t xml:space="preserve"> - </w:t>
            </w:r>
            <w:hyperlink r:id="rId171" w:history="1">
              <w:r w:rsidRPr="00A4736D">
                <w:rPr>
                  <w:sz w:val="20"/>
                  <w:szCs w:val="20"/>
                  <w:lang w:eastAsia="ar-SA"/>
                </w:rPr>
                <w:t>7.1.2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Железнодорожные пути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железнодорожных путей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Обслуживание железнодорожных перевозок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Автомобильный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72" w:history="1">
              <w:r w:rsidRPr="00A4736D">
                <w:rPr>
                  <w:sz w:val="20"/>
                  <w:szCs w:val="20"/>
                  <w:u w:val="single"/>
                  <w:lang w:eastAsia="ar-SA"/>
                </w:rPr>
                <w:t>кодами 7.2.1</w:t>
              </w:r>
            </w:hyperlink>
            <w:r w:rsidRPr="00A4736D">
              <w:rPr>
                <w:sz w:val="20"/>
                <w:szCs w:val="20"/>
                <w:lang w:eastAsia="ar-SA"/>
              </w:rPr>
              <w:t xml:space="preserve"> - </w:t>
            </w:r>
            <w:hyperlink r:id="rId173" w:history="1">
              <w:r w:rsidRPr="00A4736D">
                <w:rPr>
                  <w:sz w:val="20"/>
                  <w:szCs w:val="20"/>
                  <w:u w:val="single"/>
                  <w:lang w:eastAsia="ar-SA"/>
                </w:rPr>
                <w:t>7.2.3</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Размещение автомобильных дорог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174" w:history="1">
              <w:r w:rsidRPr="00A4736D">
                <w:rPr>
                  <w:sz w:val="20"/>
                  <w:szCs w:val="20"/>
                  <w:lang w:eastAsia="ar-SA"/>
                </w:rPr>
                <w:t>кодами 2.7.1</w:t>
              </w:r>
            </w:hyperlink>
            <w:r w:rsidRPr="00A4736D">
              <w:rPr>
                <w:sz w:val="20"/>
                <w:szCs w:val="20"/>
                <w:lang w:eastAsia="ar-SA"/>
              </w:rPr>
              <w:t xml:space="preserve">, </w:t>
            </w:r>
            <w:hyperlink r:id="rId175" w:history="1">
              <w:r w:rsidRPr="00A4736D">
                <w:rPr>
                  <w:sz w:val="20"/>
                  <w:szCs w:val="20"/>
                  <w:lang w:eastAsia="ar-SA"/>
                </w:rPr>
                <w:t>4.9</w:t>
              </w:r>
            </w:hyperlink>
            <w:r w:rsidRPr="00A4736D">
              <w:rPr>
                <w:sz w:val="20"/>
                <w:szCs w:val="20"/>
                <w:lang w:eastAsia="ar-SA"/>
              </w:rPr>
              <w:t xml:space="preserve">, </w:t>
            </w:r>
            <w:hyperlink r:id="rId176"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Обслуживание перевозок пассажиров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77" w:history="1">
              <w:r w:rsidRPr="00A4736D">
                <w:rPr>
                  <w:sz w:val="20"/>
                  <w:szCs w:val="20"/>
                  <w:lang w:eastAsia="ar-SA"/>
                </w:rPr>
                <w:t>кодом 7.6</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Стоянки транспорта общего 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Водный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w:t>
            </w:r>
            <w:r w:rsidRPr="00A4736D">
              <w:rPr>
                <w:sz w:val="20"/>
                <w:szCs w:val="20"/>
                <w:lang w:eastAsia="ar-SA"/>
              </w:rPr>
              <w:lastRenderedPageBreak/>
              <w:t>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7.3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Воздушный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A4736D">
              <w:rPr>
                <w:sz w:val="20"/>
                <w:szCs w:val="20"/>
                <w:lang w:eastAsia="ar-SA"/>
              </w:rPr>
              <w:t xml:space="preserve"> путем;</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предназначенных для технического обслуживания и ремонта воздушных судов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lang w:eastAsia="ar-SA"/>
              </w:rPr>
              <w:t>Росгвардии</w:t>
            </w:r>
            <w:proofErr w:type="spellEnd"/>
            <w:r w:rsidRPr="00A4736D">
              <w:rPr>
                <w:sz w:val="20"/>
                <w:szCs w:val="20"/>
                <w:lang w:eastAsia="ar-SA"/>
              </w:rPr>
              <w:t xml:space="preserve"> и спасательных служб, в которых существует военизированная служба;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8.3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Историко-культурная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9.3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Улично-дорожная сеть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lang w:eastAsia="ar-SA"/>
              </w:rPr>
              <w:t>велотранспортной</w:t>
            </w:r>
            <w:proofErr w:type="spellEnd"/>
            <w:r w:rsidRPr="00A4736D">
              <w:rPr>
                <w:sz w:val="20"/>
                <w:szCs w:val="20"/>
                <w:lang w:eastAsia="ar-SA"/>
              </w:rPr>
              <w:t xml:space="preserve"> и инженерной инфраструктуры;</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178" w:history="1">
              <w:r w:rsidRPr="00A4736D">
                <w:rPr>
                  <w:sz w:val="20"/>
                  <w:szCs w:val="20"/>
                  <w:lang w:eastAsia="ar-SA"/>
                </w:rPr>
                <w:t>кодами 2.7.1</w:t>
              </w:r>
            </w:hyperlink>
            <w:r w:rsidRPr="00A4736D">
              <w:rPr>
                <w:sz w:val="20"/>
                <w:szCs w:val="20"/>
                <w:lang w:eastAsia="ar-SA"/>
              </w:rPr>
              <w:t xml:space="preserve">, </w:t>
            </w:r>
            <w:hyperlink r:id="rId179" w:history="1">
              <w:r w:rsidRPr="00A4736D">
                <w:rPr>
                  <w:sz w:val="20"/>
                  <w:szCs w:val="20"/>
                  <w:lang w:eastAsia="ar-SA"/>
                </w:rPr>
                <w:t>4.9</w:t>
              </w:r>
            </w:hyperlink>
            <w:r w:rsidRPr="00A4736D">
              <w:rPr>
                <w:sz w:val="20"/>
                <w:szCs w:val="20"/>
                <w:lang w:eastAsia="ar-SA"/>
              </w:rPr>
              <w:t xml:space="preserve">, </w:t>
            </w:r>
            <w:hyperlink r:id="rId180"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right="-109" w:hanging="142"/>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A4736D">
              <w:rPr>
                <w:sz w:val="20"/>
                <w:szCs w:val="20"/>
                <w:lang w:eastAsia="ar-SA"/>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12.0.2</w:t>
            </w:r>
          </w:p>
        </w:tc>
      </w:tr>
    </w:tbl>
    <w:p w:rsidR="00A4736D" w:rsidRPr="00A4736D" w:rsidRDefault="00A4736D" w:rsidP="00A4736D">
      <w:pPr>
        <w:tabs>
          <w:tab w:val="left" w:pos="567"/>
        </w:tabs>
        <w:suppressAutoHyphens/>
        <w:autoSpaceDE w:val="0"/>
        <w:ind w:firstLine="709"/>
        <w:jc w:val="both"/>
        <w:rPr>
          <w:rFonts w:eastAsia="Arial"/>
          <w:sz w:val="20"/>
          <w:szCs w:val="20"/>
          <w:lang w:eastAsia="ar-SA"/>
        </w:rPr>
      </w:pP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r w:rsidRPr="00A4736D">
        <w:rPr>
          <w:rFonts w:eastAsia="Arial"/>
          <w:b/>
          <w:sz w:val="20"/>
          <w:szCs w:val="20"/>
          <w:lang w:eastAsia="ar-SA"/>
        </w:rPr>
        <w:t>Условно разрешенные виды использования:</w:t>
      </w:r>
    </w:p>
    <w:tbl>
      <w:tblPr>
        <w:tblW w:w="0" w:type="auto"/>
        <w:jc w:val="center"/>
        <w:tblLook w:val="0000"/>
      </w:tblPr>
      <w:tblGrid>
        <w:gridCol w:w="2227"/>
        <w:gridCol w:w="5010"/>
        <w:gridCol w:w="3042"/>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Для индивидуального жилищного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выращивание сельскохозяйственных культур;</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индивидуальных гаражей и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Малоэтажная многоквартирная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малоэтажных многоквартирных домов (многоквартирные дома высотой до 4 этажей, включая </w:t>
            </w:r>
            <w:proofErr w:type="gramStart"/>
            <w:r w:rsidRPr="00A4736D">
              <w:rPr>
                <w:sz w:val="20"/>
                <w:szCs w:val="20"/>
                <w:lang w:eastAsia="ar-SA"/>
              </w:rPr>
              <w:t>мансардный</w:t>
            </w:r>
            <w:proofErr w:type="gramEnd"/>
            <w:r w:rsidRPr="00A4736D">
              <w:rPr>
                <w:sz w:val="20"/>
                <w:szCs w:val="20"/>
                <w:lang w:eastAsia="ar-SA"/>
              </w:rPr>
              <w:t>);</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обустройство спортивных и детских площадок, площадок для отдыха;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Для ведения личного подсобного хозяйства (приусадебный земельный участок)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жилого дома, указанного в описании вида разрешенного использования с </w:t>
            </w:r>
            <w:hyperlink r:id="rId181" w:history="1">
              <w:r w:rsidRPr="00A4736D">
                <w:rPr>
                  <w:sz w:val="20"/>
                  <w:szCs w:val="20"/>
                  <w:lang w:eastAsia="ar-SA"/>
                </w:rPr>
                <w:t>кодом 2.1</w:t>
              </w:r>
            </w:hyperlink>
            <w:r w:rsidRPr="00A4736D">
              <w:rPr>
                <w:sz w:val="20"/>
                <w:szCs w:val="20"/>
                <w:lang w:eastAsia="ar-SA"/>
              </w:rPr>
              <w:t>;</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производство сельскохозяйственной продукции;</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гаража и иных вспомогательных сооружений;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содержание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Блокированная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A4736D">
              <w:rPr>
                <w:sz w:val="20"/>
                <w:szCs w:val="20"/>
                <w:lang w:eastAsia="ar-SA"/>
              </w:rPr>
              <w:t xml:space="preserve"> пользования (жилые дома блокированной застройки);</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разведение декоративных и плодовых деревьев, овощных и ягодных культур;</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индивидуальных гаражей и иных вспомогательных сооружений;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lastRenderedPageBreak/>
              <w:t>обустройство спортивных и детских площадок, площадок для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lastRenderedPageBreak/>
              <w:t>Передвижное жилье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2.4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proofErr w:type="spellStart"/>
            <w:r w:rsidRPr="00A4736D">
              <w:rPr>
                <w:sz w:val="20"/>
                <w:szCs w:val="20"/>
                <w:lang w:eastAsia="ar-SA"/>
              </w:rPr>
              <w:t>Среднеэтажная</w:t>
            </w:r>
            <w:proofErr w:type="spellEnd"/>
            <w:r w:rsidRPr="00A4736D">
              <w:rPr>
                <w:sz w:val="20"/>
                <w:szCs w:val="20"/>
                <w:lang w:eastAsia="ar-SA"/>
              </w:rPr>
              <w:t xml:space="preserve">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многоквартирных домов этажностью не выше восьми этажей;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благоустройство и озеленение;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подземных гаражей и автостоянок;</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обустройство спортивных и детских площадок, площадок для отдыха;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Многоэтажная жилая застройка (высотная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многоквартирных домов этажностью девять этажей и выше;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благоустройство и озеленение придомовых территорий;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обустройство спортивных и детских площадок, хозяйственных площадок и площадок для отдыха;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ar-SA"/>
              </w:rPr>
              <w:t>машино-места</w:t>
            </w:r>
            <w:proofErr w:type="spellEnd"/>
            <w:r w:rsidRPr="00A4736D">
              <w:rPr>
                <w:sz w:val="20"/>
                <w:szCs w:val="20"/>
                <w:lang w:eastAsia="ar-SA"/>
              </w:rPr>
              <w:t xml:space="preserve">, за исключением гаражей, размещение которых предусмотрено содержанием вида разрешенного использования с </w:t>
            </w:r>
            <w:hyperlink r:id="rId182" w:history="1">
              <w:r w:rsidRPr="00A4736D">
                <w:rPr>
                  <w:sz w:val="20"/>
                  <w:szCs w:val="20"/>
                  <w:lang w:eastAsia="ar-SA"/>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Осуществление религиозных обрядов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Религиозное управление и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3.7.2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A4736D">
              <w:rPr>
                <w:sz w:val="20"/>
                <w:szCs w:val="20"/>
                <w:lang w:eastAsia="ar-SA"/>
              </w:rPr>
              <w:lastRenderedPageBreak/>
              <w:t xml:space="preserve">деятельности, предусмотренных видами разрешенного использования с </w:t>
            </w:r>
            <w:hyperlink r:id="rId183" w:history="1">
              <w:r w:rsidRPr="00A4736D">
                <w:rPr>
                  <w:sz w:val="20"/>
                  <w:szCs w:val="20"/>
                  <w:lang w:eastAsia="ar-SA"/>
                </w:rPr>
                <w:t>кодами 3.0</w:t>
              </w:r>
            </w:hyperlink>
            <w:r w:rsidRPr="00A4736D">
              <w:rPr>
                <w:sz w:val="20"/>
                <w:szCs w:val="20"/>
                <w:lang w:eastAsia="ar-SA"/>
              </w:rPr>
              <w:t xml:space="preserve">, </w:t>
            </w:r>
            <w:hyperlink r:id="rId184" w:history="1">
              <w:r w:rsidRPr="00A4736D">
                <w:rPr>
                  <w:sz w:val="20"/>
                  <w:szCs w:val="20"/>
                  <w:lang w:eastAsia="ar-SA"/>
                </w:rPr>
                <w:t>4.0</w:t>
              </w:r>
            </w:hyperlink>
            <w:r w:rsidRPr="00A4736D">
              <w:rPr>
                <w:sz w:val="20"/>
                <w:szCs w:val="20"/>
                <w:lang w:eastAsia="ar-SA"/>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4.9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lastRenderedPageBreak/>
              <w:t>Легкая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 xml:space="preserve">Размещение объектов капитального строительства, предназначенных для текстильной, </w:t>
            </w:r>
            <w:proofErr w:type="spellStart"/>
            <w:proofErr w:type="gramStart"/>
            <w:r w:rsidRPr="00A4736D">
              <w:rPr>
                <w:sz w:val="20"/>
                <w:szCs w:val="20"/>
              </w:rPr>
              <w:t>фарфоро-фаянсовой</w:t>
            </w:r>
            <w:proofErr w:type="spellEnd"/>
            <w:proofErr w:type="gramEnd"/>
            <w:r w:rsidRPr="00A4736D">
              <w:rPr>
                <w:sz w:val="20"/>
                <w:szCs w:val="20"/>
              </w:rPr>
              <w:t>, электронной промышленности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rPr>
              <w:t>6.3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Пищевая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rPr>
              <w:t>6.4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left="120" w:right="120"/>
              <w:jc w:val="both"/>
              <w:rPr>
                <w:sz w:val="20"/>
                <w:szCs w:val="20"/>
                <w:lang w:eastAsia="ar-SA"/>
              </w:rPr>
            </w:pPr>
            <w:r w:rsidRPr="00A4736D">
              <w:rPr>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5" w:history="1">
              <w:r w:rsidRPr="00A4736D">
                <w:rPr>
                  <w:sz w:val="20"/>
                  <w:szCs w:val="20"/>
                  <w:lang w:eastAsia="ar-SA"/>
                </w:rPr>
                <w:t>кодами 3.1.1</w:t>
              </w:r>
            </w:hyperlink>
            <w:r w:rsidRPr="00A4736D">
              <w:rPr>
                <w:sz w:val="20"/>
                <w:szCs w:val="20"/>
                <w:lang w:eastAsia="ar-SA"/>
              </w:rPr>
              <w:t xml:space="preserve">, </w:t>
            </w:r>
            <w:hyperlink r:id="rId186" w:history="1">
              <w:r w:rsidRPr="00A4736D">
                <w:rPr>
                  <w:sz w:val="20"/>
                  <w:szCs w:val="20"/>
                  <w:lang w:eastAsia="ar-SA"/>
                </w:rPr>
                <w:t>3.2.3</w:t>
              </w:r>
            </w:hyperlink>
            <w:r w:rsidRPr="00A4736D">
              <w:rPr>
                <w:sz w:val="20"/>
                <w:szCs w:val="20"/>
                <w:lang w:eastAsia="ar-SA"/>
              </w:rPr>
              <w:t xml:space="preserve"> (Предоставление коммунальных услуг, Оказание услуг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6.8</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before="100"/>
              <w:ind w:left="60" w:right="60"/>
              <w:jc w:val="both"/>
              <w:rPr>
                <w:sz w:val="20"/>
                <w:szCs w:val="20"/>
              </w:rPr>
            </w:pPr>
            <w:r w:rsidRPr="00A4736D">
              <w:rPr>
                <w:sz w:val="20"/>
                <w:szCs w:val="20"/>
              </w:rPr>
              <w:t>Обслуживание перевозок пассажиров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pacing w:before="100"/>
              <w:ind w:left="60" w:right="60"/>
              <w:jc w:val="both"/>
              <w:rPr>
                <w:sz w:val="20"/>
                <w:szCs w:val="20"/>
              </w:rPr>
            </w:pPr>
            <w:r w:rsidRPr="00A4736D">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7" w:history="1">
              <w:r w:rsidRPr="00A4736D">
                <w:rPr>
                  <w:sz w:val="20"/>
                  <w:szCs w:val="20"/>
                </w:rPr>
                <w:t>кодом 7.6</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before="100"/>
              <w:ind w:left="60" w:right="60"/>
              <w:jc w:val="center"/>
              <w:rPr>
                <w:sz w:val="20"/>
                <w:szCs w:val="20"/>
              </w:rPr>
            </w:pPr>
            <w:r w:rsidRPr="00A4736D">
              <w:rPr>
                <w:sz w:val="20"/>
                <w:szCs w:val="20"/>
              </w:rPr>
              <w:t>7.2.2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before="100"/>
              <w:ind w:left="60" w:right="60"/>
              <w:jc w:val="both"/>
              <w:rPr>
                <w:sz w:val="20"/>
                <w:szCs w:val="20"/>
              </w:rPr>
            </w:pPr>
            <w:r w:rsidRPr="00A4736D">
              <w:rPr>
                <w:sz w:val="20"/>
                <w:szCs w:val="20"/>
              </w:rPr>
              <w:t>Стоянки транспорта общего 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pacing w:before="100"/>
              <w:ind w:left="60" w:right="60"/>
              <w:jc w:val="both"/>
              <w:rPr>
                <w:sz w:val="20"/>
                <w:szCs w:val="20"/>
              </w:rPr>
            </w:pPr>
            <w:r w:rsidRPr="00A4736D">
              <w:rPr>
                <w:sz w:val="20"/>
                <w:szCs w:val="20"/>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before="100"/>
              <w:ind w:left="60" w:right="60"/>
              <w:jc w:val="center"/>
              <w:rPr>
                <w:sz w:val="20"/>
                <w:szCs w:val="20"/>
              </w:rPr>
            </w:pPr>
            <w:r w:rsidRPr="00A4736D">
              <w:rPr>
                <w:sz w:val="20"/>
                <w:szCs w:val="20"/>
              </w:rPr>
              <w:t>7.2.3</w:t>
            </w:r>
          </w:p>
        </w:tc>
      </w:tr>
    </w:tbl>
    <w:p w:rsidR="00A4736D" w:rsidRPr="00A4736D" w:rsidRDefault="00A4736D" w:rsidP="00A4736D">
      <w:pPr>
        <w:tabs>
          <w:tab w:val="left" w:pos="360"/>
          <w:tab w:val="left" w:pos="900"/>
        </w:tabs>
        <w:autoSpaceDE w:val="0"/>
        <w:autoSpaceDN w:val="0"/>
        <w:adjustRightInd w:val="0"/>
        <w:ind w:firstLine="709"/>
        <w:jc w:val="both"/>
        <w:rPr>
          <w:sz w:val="20"/>
          <w:szCs w:val="20"/>
          <w:lang w:eastAsia="ar-SA"/>
        </w:rPr>
      </w:pP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r w:rsidRPr="00A4736D">
        <w:rPr>
          <w:rFonts w:eastAsia="Arial"/>
          <w:b/>
          <w:sz w:val="20"/>
          <w:szCs w:val="20"/>
          <w:lang w:eastAsia="ar-SA"/>
        </w:rPr>
        <w:t>Вспомогательные виды разрешенного использования:*</w:t>
      </w:r>
    </w:p>
    <w:tbl>
      <w:tblPr>
        <w:tblW w:w="0" w:type="auto"/>
        <w:jc w:val="center"/>
        <w:tblLook w:val="0000"/>
      </w:tblPr>
      <w:tblGrid>
        <w:gridCol w:w="1854"/>
        <w:gridCol w:w="5188"/>
        <w:gridCol w:w="3237"/>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Оказание социальной помощи населению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некоммерческих фондов, благотворительных организаций, клубов по интересам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Оказание услуг связи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предназначенных для размещения пунктов оказания услуг почтовой, телеграфной, </w:t>
            </w:r>
            <w:r w:rsidRPr="00A4736D">
              <w:rPr>
                <w:sz w:val="20"/>
                <w:szCs w:val="20"/>
                <w:lang w:eastAsia="ar-SA"/>
              </w:rPr>
              <w:lastRenderedPageBreak/>
              <w:t>междугородней и международной телефонной связи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lastRenderedPageBreak/>
              <w:t>3.2.3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rPr>
            </w:pPr>
            <w:r w:rsidRPr="00A4736D">
              <w:rPr>
                <w:sz w:val="20"/>
                <w:szCs w:val="20"/>
                <w:lang w:eastAsia="zh-CN"/>
              </w:rPr>
              <w:lastRenderedPageBreak/>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3.3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3.6.1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парков культуры и отдыха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3.6.2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Общественное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8" w:history="1">
              <w:r w:rsidRPr="00A4736D">
                <w:rPr>
                  <w:sz w:val="20"/>
                  <w:szCs w:val="20"/>
                  <w:lang w:eastAsia="ar-SA"/>
                </w:rPr>
                <w:t>кодами 3.8.1</w:t>
              </w:r>
            </w:hyperlink>
            <w:r w:rsidRPr="00A4736D">
              <w:rPr>
                <w:sz w:val="20"/>
                <w:szCs w:val="20"/>
                <w:lang w:eastAsia="ar-SA"/>
              </w:rPr>
              <w:t xml:space="preserve"> - </w:t>
            </w:r>
            <w:hyperlink r:id="rId189" w:history="1">
              <w:r w:rsidRPr="00A4736D">
                <w:rPr>
                  <w:sz w:val="20"/>
                  <w:szCs w:val="20"/>
                  <w:lang w:eastAsia="ar-SA"/>
                </w:rPr>
                <w:t>3.8.2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3.8</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4736D">
                <w:rPr>
                  <w:sz w:val="20"/>
                  <w:szCs w:val="20"/>
                  <w:lang w:eastAsia="zh-CN"/>
                </w:rPr>
                <w:t>5000 кв. м</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4.4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rPr>
            </w:pPr>
            <w:r w:rsidRPr="00A4736D">
              <w:rPr>
                <w:sz w:val="20"/>
                <w:szCs w:val="20"/>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4.6</w:t>
            </w:r>
          </w:p>
        </w:tc>
      </w:tr>
    </w:tbl>
    <w:p w:rsidR="00A4736D" w:rsidRPr="00A4736D" w:rsidRDefault="00A4736D" w:rsidP="00A4736D">
      <w:pPr>
        <w:tabs>
          <w:tab w:val="left" w:pos="900"/>
        </w:tabs>
        <w:suppressAutoHyphens/>
        <w:autoSpaceDE w:val="0"/>
        <w:ind w:firstLine="720"/>
        <w:jc w:val="both"/>
        <w:rPr>
          <w:rFonts w:eastAsia="Arial"/>
          <w:sz w:val="20"/>
          <w:szCs w:val="20"/>
          <w:lang w:eastAsia="ar-SA"/>
        </w:rPr>
      </w:pPr>
      <w:r w:rsidRPr="00A4736D">
        <w:rPr>
          <w:rFonts w:eastAsia="Arial"/>
          <w:sz w:val="20"/>
          <w:szCs w:val="20"/>
          <w:lang w:eastAsia="ar-SA"/>
        </w:rPr>
        <w:t xml:space="preserve">* указанные вспомогательные виды разрешенного использования допускаются на 1–м этаже основного объекта или </w:t>
      </w:r>
      <w:proofErr w:type="gramStart"/>
      <w:r w:rsidRPr="00A4736D">
        <w:rPr>
          <w:rFonts w:eastAsia="Arial"/>
          <w:sz w:val="20"/>
          <w:szCs w:val="20"/>
          <w:lang w:eastAsia="ar-SA"/>
        </w:rPr>
        <w:t>пристроенными</w:t>
      </w:r>
      <w:proofErr w:type="gramEnd"/>
      <w:r w:rsidRPr="00A4736D">
        <w:rPr>
          <w:rFonts w:eastAsia="Arial"/>
          <w:sz w:val="20"/>
          <w:szCs w:val="20"/>
          <w:lang w:eastAsia="ar-SA"/>
        </w:rPr>
        <w:t>/встроено-пристроенными к основному объекту.</w:t>
      </w:r>
    </w:p>
    <w:p w:rsidR="00A4736D" w:rsidRPr="00A4736D" w:rsidRDefault="00A4736D" w:rsidP="00A4736D">
      <w:pPr>
        <w:tabs>
          <w:tab w:val="left" w:pos="900"/>
        </w:tabs>
        <w:suppressAutoHyphens/>
        <w:autoSpaceDE w:val="0"/>
        <w:ind w:firstLine="720"/>
        <w:jc w:val="both"/>
        <w:rPr>
          <w:rFonts w:eastAsia="Arial"/>
          <w:sz w:val="20"/>
          <w:szCs w:val="20"/>
          <w:lang w:eastAsia="ar-SA"/>
        </w:rPr>
      </w:pPr>
    </w:p>
    <w:p w:rsidR="00A4736D" w:rsidRPr="00A4736D" w:rsidRDefault="00A7160C" w:rsidP="00A4736D">
      <w:pPr>
        <w:autoSpaceDE w:val="0"/>
        <w:autoSpaceDN w:val="0"/>
        <w:adjustRightInd w:val="0"/>
        <w:ind w:firstLine="540"/>
        <w:jc w:val="both"/>
        <w:rPr>
          <w:b/>
          <w:sz w:val="20"/>
          <w:szCs w:val="20"/>
          <w:lang w:eastAsia="ar-SA"/>
        </w:rPr>
      </w:pPr>
      <w:hyperlink r:id="rId190"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b/>
          <w:sz w:val="20"/>
          <w:szCs w:val="20"/>
          <w:lang w:eastAsia="ar-SA"/>
        </w:rPr>
        <w:t>:</w:t>
      </w:r>
    </w:p>
    <w:p w:rsidR="00A4736D" w:rsidRPr="00A4736D" w:rsidRDefault="00A4736D" w:rsidP="00A4736D">
      <w:pPr>
        <w:autoSpaceDE w:val="0"/>
        <w:autoSpaceDN w:val="0"/>
        <w:adjustRightInd w:val="0"/>
        <w:ind w:firstLine="540"/>
        <w:jc w:val="both"/>
        <w:rPr>
          <w:b/>
          <w:sz w:val="20"/>
          <w:szCs w:val="20"/>
          <w:lang w:eastAsia="ar-SA"/>
        </w:rPr>
      </w:pPr>
    </w:p>
    <w:p w:rsidR="00A4736D" w:rsidRPr="00A4736D" w:rsidRDefault="00A4736D" w:rsidP="00A4736D">
      <w:pPr>
        <w:autoSpaceDE w:val="0"/>
        <w:autoSpaceDN w:val="0"/>
        <w:adjustRightInd w:val="0"/>
        <w:ind w:firstLine="540"/>
        <w:jc w:val="both"/>
        <w:rPr>
          <w:sz w:val="20"/>
          <w:szCs w:val="20"/>
          <w:lang w:eastAsia="ar-SA"/>
        </w:rPr>
      </w:pPr>
    </w:p>
    <w:tbl>
      <w:tblPr>
        <w:tblW w:w="0" w:type="auto"/>
        <w:jc w:val="center"/>
        <w:tblLook w:val="0000"/>
      </w:tblPr>
      <w:tblGrid>
        <w:gridCol w:w="516"/>
        <w:gridCol w:w="6436"/>
        <w:gridCol w:w="3327"/>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1.1.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20 м2"/>
              </w:smartTagPr>
              <w:r w:rsidRPr="00A4736D">
                <w:rPr>
                  <w:bCs/>
                  <w:sz w:val="20"/>
                  <w:szCs w:val="20"/>
                  <w:lang w:eastAsia="zh-CN"/>
                </w:rPr>
                <w:t>20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1.2.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00 м2"/>
              </w:smartTagPr>
              <w:r w:rsidRPr="00A4736D">
                <w:rPr>
                  <w:bCs/>
                  <w:sz w:val="20"/>
                  <w:szCs w:val="20"/>
                  <w:lang w:eastAsia="zh-CN"/>
                </w:rPr>
                <w:t>100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1.3.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«Магазины»,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25 м2"/>
              </w:smartTagPr>
              <w:r w:rsidRPr="00A4736D">
                <w:rPr>
                  <w:bCs/>
                  <w:sz w:val="20"/>
                  <w:szCs w:val="20"/>
                  <w:lang w:eastAsia="zh-CN"/>
                </w:rPr>
                <w:t>25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1.4.</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proofErr w:type="gramStart"/>
            <w:r w:rsidRPr="00A4736D">
              <w:rPr>
                <w:bCs/>
                <w:sz w:val="20"/>
                <w:szCs w:val="20"/>
                <w:lang w:eastAsia="zh-CN"/>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00 м2"/>
              </w:smartTagPr>
              <w:r w:rsidRPr="00A4736D">
                <w:rPr>
                  <w:bCs/>
                  <w:sz w:val="20"/>
                  <w:szCs w:val="20"/>
                  <w:lang w:eastAsia="zh-CN"/>
                </w:rPr>
                <w:t>100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 xml:space="preserve">1.5. </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rPr>
                <w:bCs/>
                <w:sz w:val="20"/>
                <w:szCs w:val="20"/>
                <w:lang w:eastAsia="zh-CN"/>
              </w:rPr>
            </w:pPr>
            <w:r w:rsidRPr="00A4736D">
              <w:rPr>
                <w:bCs/>
                <w:sz w:val="20"/>
                <w:szCs w:val="20"/>
                <w:lang w:eastAsia="zh-CN"/>
              </w:rPr>
              <w:t xml:space="preserve">Для индивидуальных гаражей: </w:t>
            </w:r>
          </w:p>
          <w:p w:rsidR="00A4736D" w:rsidRPr="00A4736D" w:rsidRDefault="00A4736D" w:rsidP="00A4736D">
            <w:pPr>
              <w:widowControl w:val="0"/>
              <w:suppressAutoHyphens/>
              <w:autoSpaceDE w:val="0"/>
              <w:ind w:firstLine="160"/>
              <w:rPr>
                <w:bCs/>
                <w:sz w:val="20"/>
                <w:szCs w:val="20"/>
                <w:lang w:eastAsia="zh-CN"/>
              </w:rPr>
            </w:pPr>
            <w:r w:rsidRPr="00A4736D">
              <w:rPr>
                <w:bCs/>
                <w:sz w:val="20"/>
                <w:szCs w:val="20"/>
                <w:lang w:eastAsia="zh-CN"/>
              </w:rPr>
              <w:t xml:space="preserve"> - минимальный размер  земельного участка;</w:t>
            </w:r>
          </w:p>
          <w:p w:rsidR="00A4736D" w:rsidRPr="00A4736D" w:rsidRDefault="00A4736D" w:rsidP="00A4736D">
            <w:pPr>
              <w:widowControl w:val="0"/>
              <w:tabs>
                <w:tab w:val="right" w:pos="5168"/>
              </w:tabs>
              <w:suppressAutoHyphens/>
              <w:autoSpaceDE w:val="0"/>
              <w:ind w:firstLine="160"/>
              <w:rPr>
                <w:bCs/>
                <w:sz w:val="20"/>
                <w:szCs w:val="20"/>
                <w:lang w:eastAsia="zh-CN"/>
              </w:rPr>
            </w:pPr>
            <w:r w:rsidRPr="00A4736D">
              <w:rPr>
                <w:bCs/>
                <w:sz w:val="20"/>
                <w:szCs w:val="20"/>
                <w:lang w:eastAsia="zh-CN"/>
              </w:rPr>
              <w:t>- максимальный размер  земельного участка.</w:t>
            </w:r>
            <w:r w:rsidRPr="00A4736D">
              <w:rPr>
                <w:bCs/>
                <w:sz w:val="20"/>
                <w:szCs w:val="20"/>
                <w:lang w:eastAsia="zh-CN"/>
              </w:rPr>
              <w:tab/>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rPr>
                <w:bCs/>
                <w:sz w:val="20"/>
                <w:szCs w:val="20"/>
                <w:lang w:eastAsia="zh-CN"/>
              </w:rPr>
            </w:pPr>
          </w:p>
          <w:p w:rsidR="00A4736D" w:rsidRPr="00A4736D" w:rsidRDefault="00A4736D" w:rsidP="00A4736D">
            <w:pPr>
              <w:widowControl w:val="0"/>
              <w:suppressAutoHyphens/>
              <w:autoSpaceDE w:val="0"/>
              <w:ind w:firstLine="160"/>
              <w:jc w:val="center"/>
              <w:rPr>
                <w:bCs/>
                <w:sz w:val="20"/>
                <w:szCs w:val="20"/>
                <w:lang w:eastAsia="zh-CN"/>
              </w:rPr>
            </w:pPr>
            <w:r w:rsidRPr="00A4736D">
              <w:rPr>
                <w:bCs/>
                <w:sz w:val="20"/>
                <w:szCs w:val="20"/>
                <w:lang w:eastAsia="zh-CN"/>
              </w:rPr>
              <w:t>18 кв</w:t>
            </w:r>
            <w:proofErr w:type="gramStart"/>
            <w:r w:rsidRPr="00A4736D">
              <w:rPr>
                <w:bCs/>
                <w:sz w:val="20"/>
                <w:szCs w:val="20"/>
                <w:lang w:eastAsia="zh-CN"/>
              </w:rPr>
              <w:t>.м</w:t>
            </w:r>
            <w:proofErr w:type="gramEnd"/>
          </w:p>
          <w:p w:rsidR="00A4736D" w:rsidRPr="00A4736D" w:rsidRDefault="00A4736D" w:rsidP="00A4736D">
            <w:pPr>
              <w:widowControl w:val="0"/>
              <w:suppressAutoHyphens/>
              <w:autoSpaceDE w:val="0"/>
              <w:ind w:firstLine="160"/>
              <w:jc w:val="center"/>
              <w:rPr>
                <w:bCs/>
                <w:sz w:val="20"/>
                <w:szCs w:val="20"/>
                <w:lang w:eastAsia="zh-CN"/>
              </w:rPr>
            </w:pPr>
            <w:r w:rsidRPr="00A4736D">
              <w:rPr>
                <w:bCs/>
                <w:sz w:val="20"/>
                <w:szCs w:val="20"/>
                <w:lang w:eastAsia="zh-CN"/>
              </w:rPr>
              <w:t>50 кв</w:t>
            </w:r>
            <w:proofErr w:type="gramStart"/>
            <w:r w:rsidRPr="00A4736D">
              <w:rPr>
                <w:bCs/>
                <w:sz w:val="20"/>
                <w:szCs w:val="20"/>
                <w:lang w:eastAsia="zh-CN"/>
              </w:rPr>
              <w:t>.м</w:t>
            </w:r>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lastRenderedPageBreak/>
              <w:t>1.6.</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не подлежит установлению</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«Выставочно-ярмарочная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5000 м2"/>
              </w:smartTagPr>
              <w:r w:rsidRPr="00A4736D">
                <w:rPr>
                  <w:bCs/>
                  <w:sz w:val="20"/>
                  <w:szCs w:val="20"/>
                  <w:lang w:eastAsia="zh-CN"/>
                </w:rPr>
                <w:t>5000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«Бытовое обслуживание», «Амбулаторно-поликлиническое обслуживание», «Рынки», «Общественное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5000 м2"/>
              </w:smartTagPr>
              <w:r w:rsidRPr="00A4736D">
                <w:rPr>
                  <w:bCs/>
                  <w:sz w:val="20"/>
                  <w:szCs w:val="20"/>
                  <w:lang w:eastAsia="zh-CN"/>
                </w:rPr>
                <w:t>5000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«Общественное управление», «Деловое управление», «Развлечения»,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5000 м2"/>
              </w:smartTagPr>
              <w:r w:rsidRPr="00A4736D">
                <w:rPr>
                  <w:bCs/>
                  <w:sz w:val="20"/>
                  <w:szCs w:val="20"/>
                  <w:lang w:eastAsia="zh-CN"/>
                </w:rPr>
                <w:t>5000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2.4.</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0 000 м2"/>
              </w:smartTagPr>
              <w:r w:rsidRPr="00A4736D">
                <w:rPr>
                  <w:bCs/>
                  <w:sz w:val="20"/>
                  <w:szCs w:val="20"/>
                  <w:lang w:eastAsia="zh-CN"/>
                </w:rPr>
                <w:t>10 000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2.5.</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40 000 м2"/>
              </w:smartTagPr>
              <w:r w:rsidRPr="00A4736D">
                <w:rPr>
                  <w:bCs/>
                  <w:sz w:val="20"/>
                  <w:szCs w:val="20"/>
                  <w:lang w:eastAsia="zh-CN"/>
                </w:rPr>
                <w:t xml:space="preserve">40 </w:t>
              </w:r>
              <w:smartTag w:uri="urn:schemas-microsoft-com:office:smarttags" w:element="metricconverter">
                <w:smartTagPr>
                  <w:attr w:name="ProductID" w:val="000 м2"/>
                </w:smartTagPr>
                <w:r w:rsidRPr="00A4736D">
                  <w:rPr>
                    <w:bCs/>
                    <w:sz w:val="20"/>
                    <w:szCs w:val="20"/>
                    <w:lang w:eastAsia="zh-CN"/>
                  </w:rPr>
                  <w:t>000 м</w:t>
                </w:r>
                <w:proofErr w:type="gramStart"/>
                <w:r w:rsidRPr="00A4736D">
                  <w:rPr>
                    <w:bCs/>
                    <w:sz w:val="20"/>
                    <w:szCs w:val="20"/>
                    <w:lang w:eastAsia="zh-CN"/>
                  </w:rPr>
                  <w:t>2</w:t>
                </w:r>
              </w:smartTag>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2.6.</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5 000 м2"/>
              </w:smartTagPr>
              <w:r w:rsidRPr="00A4736D">
                <w:rPr>
                  <w:bCs/>
                  <w:sz w:val="20"/>
                  <w:szCs w:val="20"/>
                  <w:lang w:eastAsia="zh-CN"/>
                </w:rPr>
                <w:t>15 000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2.7.</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разрешенного использования «Образование и просвещение», «Объекты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25 000 м2"/>
              </w:smartTagPr>
              <w:r w:rsidRPr="00A4736D">
                <w:rPr>
                  <w:bCs/>
                  <w:sz w:val="20"/>
                  <w:szCs w:val="20"/>
                  <w:lang w:eastAsia="zh-CN"/>
                </w:rPr>
                <w:t>25 000 м</w:t>
              </w:r>
              <w:proofErr w:type="gramStart"/>
              <w:r w:rsidRPr="00A4736D">
                <w:rPr>
                  <w:bCs/>
                  <w:sz w:val="20"/>
                  <w:szCs w:val="20"/>
                  <w:lang w:eastAsia="zh-CN"/>
                </w:rPr>
                <w:t>2</w:t>
              </w:r>
            </w:smartTag>
            <w:proofErr w:type="gramEnd"/>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2.8.</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не подлежит установлению</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3.1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0 м"/>
              </w:smartTagPr>
              <w:r w:rsidRPr="00A4736D">
                <w:rPr>
                  <w:bCs/>
                  <w:sz w:val="20"/>
                  <w:szCs w:val="20"/>
                  <w:lang w:eastAsia="zh-CN"/>
                </w:rPr>
                <w:t>0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3.2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 м"/>
              </w:smartTagPr>
              <w:r w:rsidRPr="00A4736D">
                <w:rPr>
                  <w:bCs/>
                  <w:sz w:val="20"/>
                  <w:szCs w:val="20"/>
                  <w:lang w:eastAsia="zh-CN"/>
                </w:rPr>
                <w:t>1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3.3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3 м"/>
              </w:smartTagPr>
              <w:r w:rsidRPr="00A4736D">
                <w:rPr>
                  <w:bCs/>
                  <w:sz w:val="20"/>
                  <w:szCs w:val="20"/>
                  <w:lang w:eastAsia="zh-CN"/>
                </w:rPr>
                <w:t>3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4</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4.1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0 м"/>
              </w:smartTagPr>
              <w:r w:rsidRPr="00A4736D">
                <w:rPr>
                  <w:bCs/>
                  <w:sz w:val="20"/>
                  <w:szCs w:val="20"/>
                  <w:lang w:eastAsia="zh-CN"/>
                </w:rPr>
                <w:t>0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4.2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дошкольных образовательных организаций, общеобразовательных организаций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25 м"/>
              </w:smartTagPr>
              <w:r w:rsidRPr="00A4736D">
                <w:rPr>
                  <w:bCs/>
                  <w:sz w:val="20"/>
                  <w:szCs w:val="20"/>
                  <w:lang w:eastAsia="zh-CN"/>
                </w:rPr>
                <w:t>25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4.3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пожарных депо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10 м"/>
              </w:smartTagPr>
              <w:r w:rsidRPr="00A4736D">
                <w:rPr>
                  <w:bCs/>
                  <w:sz w:val="20"/>
                  <w:szCs w:val="20"/>
                  <w:lang w:eastAsia="zh-CN"/>
                </w:rPr>
                <w:t>10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4.3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smartTag w:uri="urn:schemas-microsoft-com:office:smarttags" w:element="metricconverter">
              <w:smartTagPr>
                <w:attr w:name="ProductID" w:val="5 м"/>
              </w:smartTagPr>
              <w:r w:rsidRPr="00A4736D">
                <w:rPr>
                  <w:bCs/>
                  <w:sz w:val="20"/>
                  <w:szCs w:val="20"/>
                  <w:lang w:eastAsia="zh-CN"/>
                </w:rPr>
                <w:t>5 м</w:t>
              </w:r>
            </w:smartTag>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5</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5.1.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высота основных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12 м</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5.2.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4736D" w:rsidRPr="00A4736D" w:rsidRDefault="00A4736D" w:rsidP="00A4736D">
            <w:pPr>
              <w:jc w:val="both"/>
              <w:rPr>
                <w:bCs/>
                <w:sz w:val="20"/>
                <w:szCs w:val="20"/>
                <w:lang w:eastAsia="zh-CN"/>
              </w:rPr>
            </w:pPr>
            <w:r w:rsidRPr="00A4736D">
              <w:rPr>
                <w:bCs/>
                <w:sz w:val="20"/>
                <w:szCs w:val="20"/>
                <w:lang w:eastAsia="zh-CN"/>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6</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Cs/>
                <w:sz w:val="20"/>
                <w:szCs w:val="20"/>
                <w:lang w:eastAsia="zh-CN"/>
              </w:rPr>
            </w:pP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6.1.</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 xml:space="preserve">максимальный процент застройки земельного участка объектами жилищного строительства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80%</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6.2.</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максимальный процент застройки земельного участка образовательными учреждениями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25%</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r w:rsidRPr="00A4736D">
              <w:rPr>
                <w:bCs/>
                <w:sz w:val="20"/>
                <w:szCs w:val="20"/>
                <w:lang w:eastAsia="zh-CN"/>
              </w:rPr>
              <w:t>6.3.</w:t>
            </w: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в случае размещения на земельном участке только объектов инженерно-технического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100 %</w:t>
            </w:r>
          </w:p>
        </w:tc>
      </w:tr>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Cs/>
                <w:sz w:val="20"/>
                <w:szCs w:val="20"/>
                <w:lang w:eastAsia="zh-CN"/>
              </w:rPr>
            </w:pPr>
          </w:p>
        </w:tc>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 xml:space="preserve">максимальный процент застройки земельного участка иными объектами капитального строительства данной зоны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60%</w:t>
            </w:r>
          </w:p>
        </w:tc>
      </w:tr>
    </w:tbl>
    <w:p w:rsidR="00A4736D" w:rsidRPr="00A4736D" w:rsidRDefault="00A4736D" w:rsidP="00A4736D">
      <w:pPr>
        <w:widowControl w:val="0"/>
        <w:suppressAutoHyphens/>
        <w:autoSpaceDE w:val="0"/>
        <w:ind w:firstLine="709"/>
        <w:jc w:val="both"/>
        <w:rPr>
          <w:sz w:val="20"/>
          <w:szCs w:val="20"/>
          <w:lang w:eastAsia="ar-SA"/>
        </w:rPr>
      </w:pPr>
    </w:p>
    <w:p w:rsidR="00A4736D" w:rsidRPr="00A4736D" w:rsidRDefault="00A4736D" w:rsidP="00A4736D">
      <w:pPr>
        <w:widowControl w:val="0"/>
        <w:tabs>
          <w:tab w:val="left" w:pos="900"/>
        </w:tabs>
        <w:suppressAutoHyphens/>
        <w:autoSpaceDE w:val="0"/>
        <w:spacing w:line="23" w:lineRule="atLeast"/>
        <w:jc w:val="both"/>
        <w:rPr>
          <w:rFonts w:eastAsia="Arial"/>
          <w:b/>
          <w:sz w:val="20"/>
          <w:szCs w:val="20"/>
          <w:lang w:eastAsia="ar-SA"/>
        </w:rPr>
      </w:pP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Производственные зоны, зоны инженерной и транспортной инфраструктур:</w:t>
      </w: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П</w:t>
      </w:r>
      <w:proofErr w:type="gramStart"/>
      <w:r w:rsidRPr="00A4736D">
        <w:rPr>
          <w:rFonts w:eastAsia="Arial"/>
          <w:b/>
          <w:sz w:val="20"/>
          <w:szCs w:val="20"/>
          <w:lang w:eastAsia="ar-SA"/>
        </w:rPr>
        <w:t>1</w:t>
      </w:r>
      <w:proofErr w:type="gramEnd"/>
      <w:r w:rsidRPr="00A4736D">
        <w:rPr>
          <w:rFonts w:eastAsia="Arial"/>
          <w:b/>
          <w:sz w:val="20"/>
          <w:szCs w:val="20"/>
          <w:lang w:eastAsia="ar-SA"/>
        </w:rPr>
        <w:t>. КОММУНАЛЬНО-СКЛАДСКАЯ ЗОНА</w:t>
      </w:r>
    </w:p>
    <w:p w:rsidR="00A4736D" w:rsidRPr="00A4736D" w:rsidRDefault="00A4736D" w:rsidP="00A4736D">
      <w:pPr>
        <w:widowControl w:val="0"/>
        <w:tabs>
          <w:tab w:val="left" w:pos="900"/>
        </w:tabs>
        <w:suppressAutoHyphens/>
        <w:autoSpaceDE w:val="0"/>
        <w:ind w:firstLine="709"/>
        <w:jc w:val="both"/>
        <w:rPr>
          <w:rFonts w:eastAsia="Arial"/>
          <w:snapToGrid w:val="0"/>
          <w:sz w:val="20"/>
          <w:szCs w:val="20"/>
          <w:lang w:eastAsia="ar-SA"/>
        </w:rPr>
      </w:pPr>
      <w:r w:rsidRPr="00A4736D">
        <w:rPr>
          <w:rFonts w:eastAsia="Arial"/>
          <w:sz w:val="20"/>
          <w:szCs w:val="20"/>
          <w:lang w:eastAsia="ar-SA"/>
        </w:rPr>
        <w:t>Данная</w:t>
      </w:r>
      <w:r w:rsidRPr="00A4736D">
        <w:rPr>
          <w:rFonts w:eastAsia="Arial"/>
          <w:b/>
          <w:sz w:val="20"/>
          <w:szCs w:val="20"/>
          <w:lang w:eastAsia="ar-SA"/>
        </w:rPr>
        <w:t xml:space="preserve"> з</w:t>
      </w:r>
      <w:r w:rsidRPr="00A4736D">
        <w:rPr>
          <w:rFonts w:eastAsia="Arial"/>
          <w:snapToGrid w:val="0"/>
          <w:sz w:val="20"/>
          <w:szCs w:val="20"/>
          <w:lang w:eastAsia="ar-SA"/>
        </w:rPr>
        <w:t>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имеющих санитарно-защитную зону не более 100 метров.</w:t>
      </w: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p>
    <w:tbl>
      <w:tblPr>
        <w:tblW w:w="0" w:type="auto"/>
        <w:jc w:val="center"/>
        <w:tblLook w:val="0000"/>
      </w:tblPr>
      <w:tblGrid>
        <w:gridCol w:w="2867"/>
        <w:gridCol w:w="4650"/>
        <w:gridCol w:w="2762"/>
      </w:tblGrid>
      <w:tr w:rsidR="00A4736D" w:rsidRPr="00A4736D" w:rsidTr="00A4736D">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Питомники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4736D" w:rsidRPr="00A4736D" w:rsidRDefault="00A4736D" w:rsidP="00A4736D">
            <w:pPr>
              <w:autoSpaceDE w:val="0"/>
              <w:autoSpaceDN w:val="0"/>
              <w:adjustRightInd w:val="0"/>
              <w:jc w:val="both"/>
              <w:rPr>
                <w:sz w:val="20"/>
                <w:szCs w:val="20"/>
              </w:rPr>
            </w:pPr>
            <w:r w:rsidRPr="00A4736D">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rPr>
            </w:pPr>
            <w:r w:rsidRPr="00A4736D">
              <w:rPr>
                <w:sz w:val="20"/>
                <w:szCs w:val="20"/>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rPr>
            </w:pPr>
            <w:r w:rsidRPr="00A4736D">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rPr>
              <w:t>машино-места</w:t>
            </w:r>
            <w:proofErr w:type="spellEnd"/>
            <w:r w:rsidRPr="00A4736D">
              <w:rPr>
                <w:sz w:val="20"/>
                <w:szCs w:val="20"/>
              </w:rPr>
              <w:t xml:space="preserve">, за исключением гаражей, размещение которых предусмотрено содержанием вида разрешенного использования с </w:t>
            </w:r>
            <w:hyperlink r:id="rId191" w:history="1">
              <w:r w:rsidRPr="00A4736D">
                <w:rPr>
                  <w:sz w:val="20"/>
                  <w:szCs w:val="20"/>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rPr>
            </w:pPr>
            <w:r w:rsidRPr="00A4736D">
              <w:rPr>
                <w:sz w:val="20"/>
                <w:szCs w:val="20"/>
              </w:rPr>
              <w:t>2.7.1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2" w:history="1">
              <w:r w:rsidRPr="00A4736D">
                <w:rPr>
                  <w:sz w:val="20"/>
                  <w:szCs w:val="20"/>
                  <w:lang w:eastAsia="ar-SA"/>
                </w:rPr>
                <w:t>кодами 3.1.1</w:t>
              </w:r>
            </w:hyperlink>
            <w:r w:rsidRPr="00A4736D">
              <w:rPr>
                <w:sz w:val="20"/>
                <w:szCs w:val="20"/>
                <w:lang w:eastAsia="ar-SA"/>
              </w:rPr>
              <w:t xml:space="preserve"> - </w:t>
            </w:r>
            <w:hyperlink r:id="rId193" w:history="1">
              <w:r w:rsidRPr="00A4736D">
                <w:rPr>
                  <w:sz w:val="20"/>
                  <w:szCs w:val="20"/>
                  <w:lang w:eastAsia="ar-SA"/>
                </w:rPr>
                <w:t>3.1.2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Административные здания организаций, обеспечивающих 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3.3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Среднее и высшее профессиональное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sidRPr="00A4736D">
              <w:rPr>
                <w:sz w:val="20"/>
                <w:szCs w:val="20"/>
              </w:rPr>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lastRenderedPageBreak/>
              <w:t>3.5.2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Обеспечение деятельности в области гидрометеорологии и смежных с ней областях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3.9.1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Проведение научных исследований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3.9.2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rPr>
            </w:pPr>
            <w:r w:rsidRPr="00A4736D">
              <w:rPr>
                <w:sz w:val="20"/>
                <w:szCs w:val="20"/>
              </w:rPr>
              <w:t>Проведение научных испытаний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rPr>
            </w:pPr>
            <w:r w:rsidRPr="00A473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rPr>
            </w:pPr>
            <w:r w:rsidRPr="00A4736D">
              <w:rPr>
                <w:sz w:val="20"/>
                <w:szCs w:val="20"/>
              </w:rPr>
              <w:t>3.9.3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rPr>
            </w:pPr>
            <w:r w:rsidRPr="00A4736D">
              <w:rPr>
                <w:sz w:val="20"/>
                <w:szCs w:val="20"/>
              </w:rPr>
              <w:t>Амбулаторное ветеринарное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rPr>
            </w:pPr>
            <w:r w:rsidRPr="00A4736D">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rPr>
            </w:pPr>
            <w:r w:rsidRPr="00A4736D">
              <w:rPr>
                <w:sz w:val="20"/>
                <w:szCs w:val="20"/>
              </w:rPr>
              <w:t>3.10.1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Приюты для животных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предназначенных для оказания ветеринарных услуг в стационаре;</w:t>
            </w:r>
          </w:p>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предназначенных для организации гостиниц для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spacing w:before="100" w:after="100"/>
              <w:ind w:left="60" w:right="60" w:firstLine="160"/>
              <w:jc w:val="center"/>
              <w:rPr>
                <w:sz w:val="20"/>
                <w:szCs w:val="20"/>
              </w:rPr>
            </w:pPr>
            <w:r w:rsidRPr="00A4736D">
              <w:rPr>
                <w:sz w:val="20"/>
                <w:szCs w:val="20"/>
              </w:rPr>
              <w:t>3.10.2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A4736D">
              <w:rPr>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4.1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r w:rsidRPr="00A4736D">
              <w:rPr>
                <w:sz w:val="20"/>
                <w:szCs w:val="20"/>
                <w:lang w:eastAsia="ar-SA"/>
              </w:rPr>
              <w:lastRenderedPageBreak/>
              <w:t>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4736D">
                <w:rPr>
                  <w:sz w:val="20"/>
                  <w:szCs w:val="20"/>
                </w:rPr>
                <w:t>200 кв. м</w:t>
              </w:r>
            </w:smartTag>
            <w:r w:rsidRPr="00A4736D">
              <w:rPr>
                <w:sz w:val="20"/>
                <w:szCs w:val="20"/>
              </w:rPr>
              <w:t>;</w:t>
            </w:r>
          </w:p>
          <w:p w:rsidR="00A4736D" w:rsidRPr="00A4736D" w:rsidRDefault="00A4736D" w:rsidP="00A4736D">
            <w:pPr>
              <w:autoSpaceDE w:val="0"/>
              <w:autoSpaceDN w:val="0"/>
              <w:adjustRightInd w:val="0"/>
              <w:jc w:val="both"/>
              <w:rPr>
                <w:sz w:val="20"/>
                <w:szCs w:val="20"/>
              </w:rPr>
            </w:pPr>
            <w:r w:rsidRPr="00A4736D">
              <w:rPr>
                <w:sz w:val="20"/>
                <w:szCs w:val="20"/>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4736D">
                <w:rPr>
                  <w:sz w:val="20"/>
                  <w:szCs w:val="20"/>
                </w:rPr>
                <w:t>5000 кв. м</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Банковская и страховая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4" w:history="1">
              <w:r w:rsidRPr="00A4736D">
                <w:rPr>
                  <w:sz w:val="20"/>
                  <w:szCs w:val="20"/>
                </w:rPr>
                <w:t>кодами 3.0</w:t>
              </w:r>
            </w:hyperlink>
            <w:r w:rsidRPr="00A4736D">
              <w:rPr>
                <w:sz w:val="20"/>
                <w:szCs w:val="20"/>
              </w:rPr>
              <w:t xml:space="preserve">, </w:t>
            </w:r>
            <w:hyperlink r:id="rId195" w:history="1">
              <w:r w:rsidRPr="00A4736D">
                <w:rPr>
                  <w:sz w:val="20"/>
                  <w:szCs w:val="20"/>
                </w:rPr>
                <w:t>4.0</w:t>
              </w:r>
            </w:hyperlink>
            <w:r w:rsidRPr="00A4736D">
              <w:rPr>
                <w:sz w:val="20"/>
                <w:szCs w:val="20"/>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rPr>
            </w:pPr>
            <w:r w:rsidRPr="00A4736D">
              <w:rPr>
                <w:sz w:val="20"/>
                <w:szCs w:val="20"/>
                <w:lang/>
              </w:rPr>
              <w:t>Объекты дорожного сервиса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96" w:history="1">
              <w:r w:rsidRPr="00A4736D">
                <w:rPr>
                  <w:sz w:val="20"/>
                  <w:szCs w:val="20"/>
                  <w:lang/>
                </w:rPr>
                <w:t>кодами 4.9.1.1</w:t>
              </w:r>
            </w:hyperlink>
            <w:r w:rsidRPr="00A4736D">
              <w:rPr>
                <w:sz w:val="20"/>
                <w:szCs w:val="20"/>
                <w:lang/>
              </w:rPr>
              <w:t xml:space="preserve"> - </w:t>
            </w:r>
            <w:hyperlink r:id="rId197" w:history="1">
              <w:r w:rsidRPr="00A4736D">
                <w:rPr>
                  <w:sz w:val="20"/>
                  <w:szCs w:val="20"/>
                  <w:lang/>
                </w:rPr>
                <w:t>4.9.1.4</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right="67"/>
              <w:jc w:val="center"/>
              <w:rPr>
                <w:sz w:val="20"/>
                <w:szCs w:val="20"/>
                <w:lang/>
              </w:rPr>
            </w:pPr>
            <w:r w:rsidRPr="00A4736D">
              <w:rPr>
                <w:sz w:val="20"/>
                <w:szCs w:val="20"/>
                <w:lang/>
              </w:rPr>
              <w:t>4.9.1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Заправка транспортных средств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дорожного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Автомобильные мойки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автомобильных моек, а также размещение магазинов сопутствующей торговли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Ремонт автомобилей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Выставочно-ярмарочная деятельность</w:t>
            </w:r>
          </w:p>
          <w:p w:rsidR="00A4736D" w:rsidRPr="00A4736D" w:rsidRDefault="00A4736D" w:rsidP="00A4736D">
            <w:pPr>
              <w:autoSpaceDE w:val="0"/>
              <w:autoSpaceDN w:val="0"/>
              <w:adjustRightInd w:val="0"/>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4736D">
              <w:rPr>
                <w:sz w:val="20"/>
                <w:szCs w:val="20"/>
              </w:rPr>
              <w:t>конгрессной</w:t>
            </w:r>
            <w:proofErr w:type="spellEnd"/>
            <w:r w:rsidRPr="00A4736D">
              <w:rPr>
                <w:sz w:val="20"/>
                <w:szCs w:val="20"/>
              </w:rPr>
              <w:t xml:space="preserve"> деятельности, включая деятельность, необходимую для обслуживания указанных мероприятий </w:t>
            </w:r>
            <w:r w:rsidRPr="00A4736D">
              <w:rPr>
                <w:sz w:val="20"/>
                <w:szCs w:val="20"/>
              </w:rPr>
              <w:lastRenderedPageBreak/>
              <w:t>(застройка экспозиционной площади, организация питания участников мероприятий)</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4.10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lastRenderedPageBreak/>
              <w:t>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98" w:history="1">
              <w:r w:rsidRPr="00A4736D">
                <w:rPr>
                  <w:sz w:val="20"/>
                  <w:szCs w:val="20"/>
                  <w:lang/>
                </w:rPr>
                <w:t>кодами 5.1.1</w:t>
              </w:r>
            </w:hyperlink>
            <w:r w:rsidRPr="00A4736D">
              <w:rPr>
                <w:sz w:val="20"/>
                <w:szCs w:val="20"/>
                <w:lang/>
              </w:rPr>
              <w:t xml:space="preserve"> - </w:t>
            </w:r>
            <w:hyperlink r:id="rId199" w:history="1">
              <w:r w:rsidRPr="00A4736D">
                <w:rPr>
                  <w:sz w:val="20"/>
                  <w:szCs w:val="20"/>
                  <w:lang/>
                </w:rPr>
                <w:t>5.1.7</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5.1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спортивно-зрелищных мероприятий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занятий спортом в помещениях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Оборудованные 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Водный 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Авиационный 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5.1.6</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Спортивные базы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спортивных баз и лагерей, в которых осуществляется спортивная подготовка длительно проживающих в них лиц</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5.1.7</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Производственная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6.0</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Недропользование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Осуществление геологических изысканий;</w:t>
            </w:r>
          </w:p>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добыча полезных ископаемых открытым (карьеры, отвалы) и закрытым (шахты, скважины) способами;</w:t>
            </w:r>
            <w:proofErr w:type="gramEnd"/>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в том числе подземных, в целях добычи полезных ископаемых;</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необходимых для подготовки сырья к транспортировке и (или) промышленной переработке;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w:t>
            </w:r>
            <w:r w:rsidRPr="00A4736D">
              <w:rPr>
                <w:sz w:val="20"/>
                <w:szCs w:val="20"/>
                <w:lang w:eastAsia="ar-SA"/>
              </w:rPr>
              <w:lastRenderedPageBreak/>
              <w:t>территории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6.1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Тяжелая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6.2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Автомобилестроительная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6.2.1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Легкая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 xml:space="preserve">Размещение объектов капитального строительства, предназначенных для текстильной, </w:t>
            </w:r>
            <w:proofErr w:type="spellStart"/>
            <w:r w:rsidRPr="00A4736D">
              <w:rPr>
                <w:sz w:val="20"/>
                <w:szCs w:val="20"/>
                <w:lang/>
              </w:rPr>
              <w:t>фарфоро-фаянсовой</w:t>
            </w:r>
            <w:proofErr w:type="spellEnd"/>
            <w:r w:rsidRPr="00A4736D">
              <w:rPr>
                <w:sz w:val="20"/>
                <w:szCs w:val="20"/>
                <w:lang/>
              </w:rPr>
              <w:t>, электронной промышленности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6.3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Фармацевтическая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6.3.1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Пищевая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6.4</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Нефтехимическая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6.5</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rPr>
            </w:pPr>
            <w:r w:rsidRPr="00A4736D">
              <w:rPr>
                <w:sz w:val="20"/>
                <w:szCs w:val="20"/>
                <w:lang/>
              </w:rPr>
              <w:t>6.6</w:t>
            </w:r>
          </w:p>
        </w:tc>
      </w:tr>
      <w:tr w:rsidR="00A4736D" w:rsidRPr="00A4736D" w:rsidTr="00A4736D">
        <w:trPr>
          <w:trHeight w:val="639"/>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r w:rsidRPr="00A4736D">
              <w:rPr>
                <w:sz w:val="20"/>
                <w:szCs w:val="20"/>
              </w:rPr>
              <w:t>Энергетика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w:t>
            </w:r>
            <w:r w:rsidRPr="00A4736D">
              <w:rPr>
                <w:sz w:val="20"/>
                <w:szCs w:val="20"/>
              </w:rPr>
              <w:lastRenderedPageBreak/>
              <w:t>электростанций сооружений (</w:t>
            </w:r>
            <w:proofErr w:type="spellStart"/>
            <w:r w:rsidRPr="00A4736D">
              <w:rPr>
                <w:sz w:val="20"/>
                <w:szCs w:val="20"/>
              </w:rPr>
              <w:t>золоотвалов</w:t>
            </w:r>
            <w:proofErr w:type="spellEnd"/>
            <w:r w:rsidRPr="00A4736D">
              <w:rPr>
                <w:sz w:val="20"/>
                <w:szCs w:val="20"/>
              </w:rPr>
              <w:t>, гидротехнических сооружений);</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6.7</w:t>
            </w:r>
          </w:p>
        </w:tc>
      </w:tr>
      <w:tr w:rsidR="00A4736D" w:rsidRPr="00A4736D" w:rsidTr="00A4736D">
        <w:trPr>
          <w:trHeight w:val="639"/>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lang w:eastAsia="ar-SA"/>
              </w:rPr>
              <w:lastRenderedPageBreak/>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uppressAutoHyphens/>
              <w:autoSpaceDE w:val="0"/>
              <w:jc w:val="both"/>
              <w:rPr>
                <w:rFonts w:eastAsia="Arial"/>
                <w:sz w:val="20"/>
                <w:szCs w:val="20"/>
              </w:rPr>
            </w:pPr>
            <w:r w:rsidRPr="00A4736D">
              <w:rPr>
                <w:rFonts w:eastAsia="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4736D">
              <w:rPr>
                <w:sz w:val="20"/>
                <w:szCs w:val="20"/>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suppressAutoHyphens/>
              <w:autoSpaceDE w:val="0"/>
              <w:jc w:val="center"/>
              <w:rPr>
                <w:rFonts w:eastAsia="Arial"/>
                <w:sz w:val="20"/>
                <w:szCs w:val="20"/>
              </w:rPr>
            </w:pPr>
            <w:r w:rsidRPr="00A4736D">
              <w:rPr>
                <w:rFonts w:eastAsia="Arial"/>
                <w:sz w:val="20"/>
                <w:szCs w:val="20"/>
              </w:rPr>
              <w:t>6.8.</w:t>
            </w:r>
          </w:p>
        </w:tc>
      </w:tr>
      <w:tr w:rsidR="00A4736D" w:rsidRPr="00A4736D" w:rsidTr="00A4736D">
        <w:trPr>
          <w:trHeight w:val="639"/>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Склады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proofErr w:type="gramStart"/>
            <w:r w:rsidRPr="00A473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6.9</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Складские площадки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6.9.1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Целлюлозно-бумажная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Научно-производственная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технологических, промышленных, агропромышленных парков, </w:t>
            </w:r>
            <w:proofErr w:type="gramStart"/>
            <w:r w:rsidRPr="00A4736D">
              <w:rPr>
                <w:sz w:val="20"/>
                <w:szCs w:val="20"/>
              </w:rPr>
              <w:t>бизнес-инкубаторов</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Железнодорожный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00" w:history="1">
              <w:r w:rsidRPr="00A4736D">
                <w:rPr>
                  <w:sz w:val="20"/>
                  <w:szCs w:val="20"/>
                </w:rPr>
                <w:t>кодами 7.1.1</w:t>
              </w:r>
            </w:hyperlink>
            <w:r w:rsidRPr="00A4736D">
              <w:rPr>
                <w:sz w:val="20"/>
                <w:szCs w:val="20"/>
              </w:rPr>
              <w:t xml:space="preserve"> - </w:t>
            </w:r>
            <w:hyperlink r:id="rId201" w:history="1">
              <w:r w:rsidRPr="00A4736D">
                <w:rPr>
                  <w:sz w:val="20"/>
                  <w:szCs w:val="20"/>
                </w:rPr>
                <w:t>7.1.2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Железнодорожные пути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железнодорожных путей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7.1.1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Обслуживание железнодорожных перевозок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погрузочно-разгрузочных площадок, </w:t>
            </w:r>
            <w:r w:rsidRPr="00A4736D">
              <w:rPr>
                <w:sz w:val="20"/>
                <w:szCs w:val="20"/>
                <w:lang w:eastAsia="ar-SA"/>
              </w:rPr>
              <w:lastRenderedPageBreak/>
              <w:t>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7.1.2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lastRenderedPageBreak/>
              <w:t>Размещение автомобильных дорог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202" w:history="1">
              <w:r w:rsidRPr="00A4736D">
                <w:rPr>
                  <w:sz w:val="20"/>
                  <w:szCs w:val="20"/>
                  <w:lang w:eastAsia="ar-SA"/>
                </w:rPr>
                <w:t>кодами 2.7.1</w:t>
              </w:r>
            </w:hyperlink>
            <w:r w:rsidRPr="00A4736D">
              <w:rPr>
                <w:sz w:val="20"/>
                <w:szCs w:val="20"/>
                <w:lang w:eastAsia="ar-SA"/>
              </w:rPr>
              <w:t xml:space="preserve">, </w:t>
            </w:r>
            <w:hyperlink r:id="rId203" w:history="1">
              <w:r w:rsidRPr="00A4736D">
                <w:rPr>
                  <w:sz w:val="20"/>
                  <w:szCs w:val="20"/>
                  <w:lang w:eastAsia="ar-SA"/>
                </w:rPr>
                <w:t>4.9</w:t>
              </w:r>
            </w:hyperlink>
            <w:r w:rsidRPr="00A4736D">
              <w:rPr>
                <w:sz w:val="20"/>
                <w:szCs w:val="20"/>
                <w:lang w:eastAsia="ar-SA"/>
              </w:rPr>
              <w:t xml:space="preserve">, </w:t>
            </w:r>
            <w:hyperlink r:id="rId204"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Обслуживание перевозок пассажиров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5" w:history="1">
              <w:r w:rsidRPr="00A4736D">
                <w:rPr>
                  <w:sz w:val="20"/>
                  <w:szCs w:val="20"/>
                  <w:lang w:eastAsia="ar-SA"/>
                </w:rPr>
                <w:t>кодом 7.6</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Стоянки транспорта общего 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rPr>
              <w:t>Росгвардии</w:t>
            </w:r>
            <w:proofErr w:type="spellEnd"/>
            <w:r w:rsidRPr="00A4736D">
              <w:rPr>
                <w:sz w:val="20"/>
                <w:szCs w:val="20"/>
              </w:rPr>
              <w:t xml:space="preserve"> и спасательных служб, в которых существует военизированная служба;</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8.3</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Улично-дорожная сеть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rPr>
              <w:t>велотранспортной</w:t>
            </w:r>
            <w:proofErr w:type="spellEnd"/>
            <w:r w:rsidRPr="00A4736D">
              <w:rPr>
                <w:sz w:val="20"/>
                <w:szCs w:val="20"/>
              </w:rPr>
              <w:t xml:space="preserve"> и инженерной инфраструктуры;</w:t>
            </w:r>
          </w:p>
          <w:p w:rsidR="00A4736D" w:rsidRPr="00A4736D" w:rsidRDefault="00A4736D" w:rsidP="00A4736D">
            <w:pPr>
              <w:autoSpaceDE w:val="0"/>
              <w:autoSpaceDN w:val="0"/>
              <w:adjustRightInd w:val="0"/>
              <w:jc w:val="both"/>
              <w:rPr>
                <w:sz w:val="20"/>
                <w:szCs w:val="20"/>
              </w:rPr>
            </w:pPr>
            <w:r w:rsidRPr="00A4736D">
              <w:rPr>
                <w:sz w:val="20"/>
                <w:szCs w:val="20"/>
              </w:rPr>
              <w:t>размещение придорожных стоянок (парковок) транспортных сре</w:t>
            </w:r>
            <w:proofErr w:type="gramStart"/>
            <w:r w:rsidRPr="00A4736D">
              <w:rPr>
                <w:sz w:val="20"/>
                <w:szCs w:val="20"/>
              </w:rPr>
              <w:t>дств в гр</w:t>
            </w:r>
            <w:proofErr w:type="gramEnd"/>
            <w:r w:rsidRPr="00A4736D">
              <w:rPr>
                <w:sz w:val="20"/>
                <w:szCs w:val="20"/>
              </w:rPr>
              <w:t xml:space="preserve">аницах городских улиц и дорог, за исключением предусмотренных видами разрешенного использования с </w:t>
            </w:r>
            <w:hyperlink r:id="rId206" w:history="1">
              <w:r w:rsidRPr="00A4736D">
                <w:rPr>
                  <w:sz w:val="20"/>
                  <w:szCs w:val="20"/>
                </w:rPr>
                <w:t>кодами 2.7.1</w:t>
              </w:r>
            </w:hyperlink>
            <w:r w:rsidRPr="00A4736D">
              <w:rPr>
                <w:sz w:val="20"/>
                <w:szCs w:val="20"/>
              </w:rPr>
              <w:t xml:space="preserve">, </w:t>
            </w:r>
            <w:hyperlink r:id="rId207" w:history="1">
              <w:r w:rsidRPr="00A4736D">
                <w:rPr>
                  <w:sz w:val="20"/>
                  <w:szCs w:val="20"/>
                </w:rPr>
                <w:t>4.9</w:t>
              </w:r>
            </w:hyperlink>
            <w:r w:rsidRPr="00A4736D">
              <w:rPr>
                <w:sz w:val="20"/>
                <w:szCs w:val="20"/>
              </w:rPr>
              <w:t xml:space="preserve">, </w:t>
            </w:r>
            <w:hyperlink r:id="rId208" w:history="1">
              <w:r w:rsidRPr="00A4736D">
                <w:rPr>
                  <w:sz w:val="20"/>
                  <w:szCs w:val="20"/>
                </w:rPr>
                <w:t>7.2.3</w:t>
              </w:r>
            </w:hyperlink>
            <w:r w:rsidRPr="00A4736D">
              <w:rPr>
                <w:sz w:val="20"/>
                <w:szCs w:val="20"/>
              </w:rPr>
              <w:t>, а также некапитальных сооружений, предназначенных для охраны транспортных средств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12.0.1</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 xml:space="preserve">Размещение декоративных, технических, планировочных, конструктивных устройств, </w:t>
            </w:r>
            <w:r w:rsidRPr="00A4736D">
              <w:rPr>
                <w:sz w:val="20"/>
                <w:szCs w:val="20"/>
                <w:lang w:eastAsia="ar-SA"/>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lastRenderedPageBreak/>
              <w:t>12.0.2</w:t>
            </w:r>
          </w:p>
        </w:tc>
      </w:tr>
      <w:tr w:rsidR="00A4736D" w:rsidRPr="00A4736D" w:rsidTr="00A4736D">
        <w:trPr>
          <w:jc w:val="center"/>
        </w:trPr>
        <w:tc>
          <w:tcPr>
            <w:tcW w:w="0" w:type="auto"/>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lastRenderedPageBreak/>
              <w:t>Запас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Отсутствие хозяйственной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jc w:val="center"/>
              <w:rPr>
                <w:sz w:val="20"/>
                <w:szCs w:val="20"/>
                <w:lang w:eastAsia="ar-SA"/>
              </w:rPr>
            </w:pPr>
            <w:r w:rsidRPr="00A4736D">
              <w:rPr>
                <w:sz w:val="20"/>
                <w:szCs w:val="20"/>
                <w:lang w:eastAsia="ar-SA"/>
              </w:rPr>
              <w:t>12.3</w:t>
            </w:r>
          </w:p>
        </w:tc>
      </w:tr>
    </w:tbl>
    <w:p w:rsidR="00A4736D" w:rsidRPr="00A4736D" w:rsidRDefault="00A4736D" w:rsidP="00A4736D">
      <w:pPr>
        <w:tabs>
          <w:tab w:val="left" w:pos="-1843"/>
          <w:tab w:val="num" w:pos="426"/>
          <w:tab w:val="left" w:pos="900"/>
        </w:tabs>
        <w:suppressAutoHyphens/>
        <w:autoSpaceDE w:val="0"/>
        <w:ind w:firstLine="709"/>
        <w:jc w:val="both"/>
        <w:rPr>
          <w:rFonts w:eastAsia="Arial"/>
          <w:b/>
          <w:sz w:val="20"/>
          <w:szCs w:val="20"/>
          <w:lang w:eastAsia="ar-SA"/>
        </w:rPr>
      </w:pPr>
    </w:p>
    <w:p w:rsidR="00A4736D" w:rsidRPr="00A4736D" w:rsidRDefault="00A4736D" w:rsidP="00A4736D">
      <w:pPr>
        <w:tabs>
          <w:tab w:val="left" w:pos="-1843"/>
          <w:tab w:val="num" w:pos="426"/>
          <w:tab w:val="left" w:pos="900"/>
        </w:tabs>
        <w:suppressAutoHyphens/>
        <w:autoSpaceDE w:val="0"/>
        <w:ind w:firstLine="709"/>
        <w:jc w:val="both"/>
        <w:rPr>
          <w:rFonts w:eastAsia="Arial"/>
          <w:b/>
          <w:sz w:val="20"/>
          <w:szCs w:val="20"/>
          <w:lang w:eastAsia="ar-SA"/>
        </w:rPr>
      </w:pPr>
      <w:r w:rsidRPr="00A4736D">
        <w:rPr>
          <w:rFonts w:eastAsia="Arial"/>
          <w:b/>
          <w:sz w:val="20"/>
          <w:szCs w:val="20"/>
          <w:lang w:eastAsia="ar-SA"/>
        </w:rPr>
        <w:t>Условно разрешенные виды использования не подлежат установлению для данной территориальной зоны.</w:t>
      </w:r>
    </w:p>
    <w:p w:rsidR="00A4736D" w:rsidRPr="00A4736D" w:rsidRDefault="00A4736D" w:rsidP="00A4736D">
      <w:pPr>
        <w:tabs>
          <w:tab w:val="left" w:pos="-1843"/>
          <w:tab w:val="left" w:pos="900"/>
        </w:tabs>
        <w:autoSpaceDE w:val="0"/>
        <w:autoSpaceDN w:val="0"/>
        <w:adjustRightInd w:val="0"/>
        <w:ind w:firstLine="160"/>
        <w:jc w:val="both"/>
        <w:rPr>
          <w:sz w:val="20"/>
          <w:szCs w:val="20"/>
        </w:rPr>
      </w:pPr>
    </w:p>
    <w:p w:rsidR="00A4736D" w:rsidRPr="00A4736D" w:rsidRDefault="00A4736D" w:rsidP="00A4736D">
      <w:pPr>
        <w:tabs>
          <w:tab w:val="left" w:pos="-1843"/>
          <w:tab w:val="left" w:pos="900"/>
        </w:tabs>
        <w:autoSpaceDE w:val="0"/>
        <w:autoSpaceDN w:val="0"/>
        <w:adjustRightInd w:val="0"/>
        <w:ind w:left="709"/>
        <w:jc w:val="both"/>
        <w:rPr>
          <w:b/>
          <w:sz w:val="20"/>
          <w:szCs w:val="20"/>
          <w:lang w:eastAsia="ar-SA"/>
        </w:rPr>
      </w:pPr>
      <w:r w:rsidRPr="00A4736D">
        <w:rPr>
          <w:b/>
          <w:sz w:val="20"/>
          <w:szCs w:val="20"/>
          <w:lang w:eastAsia="ar-SA"/>
        </w:rPr>
        <w:t>Вспомогательные виды разрешенного использования:</w:t>
      </w:r>
    </w:p>
    <w:tbl>
      <w:tblPr>
        <w:tblW w:w="0" w:type="auto"/>
        <w:jc w:val="center"/>
        <w:tblLook w:val="0000"/>
      </w:tblPr>
      <w:tblGrid>
        <w:gridCol w:w="2337"/>
        <w:gridCol w:w="4592"/>
        <w:gridCol w:w="3350"/>
      </w:tblGrid>
      <w:tr w:rsidR="00A4736D" w:rsidRPr="00A4736D" w:rsidTr="00A4736D">
        <w:trPr>
          <w:tblHeader/>
          <w:jc w:val="center"/>
        </w:trPr>
        <w:tc>
          <w:tcPr>
            <w:tcW w:w="2337"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4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Хранение автотранспорта</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left="120" w:right="120" w:firstLine="160"/>
              <w:jc w:val="both"/>
              <w:rPr>
                <w:sz w:val="20"/>
                <w:szCs w:val="20"/>
                <w:lang w:eastAsia="ar-SA"/>
              </w:rPr>
            </w:pPr>
            <w:r w:rsidRPr="00A4736D">
              <w:rPr>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ar-SA"/>
              </w:rPr>
              <w:t>машино-места</w:t>
            </w:r>
            <w:proofErr w:type="spellEnd"/>
            <w:r w:rsidRPr="00A4736D">
              <w:rPr>
                <w:sz w:val="20"/>
                <w:szCs w:val="20"/>
                <w:lang w:eastAsia="ar-SA"/>
              </w:rPr>
              <w:t xml:space="preserve">, за исключением гаражей, размещение которых предусмотрено содержанием вида разрешенного использования с </w:t>
            </w:r>
            <w:hyperlink r:id="rId209" w:history="1">
              <w:r w:rsidRPr="00A4736D">
                <w:rPr>
                  <w:sz w:val="20"/>
                  <w:szCs w:val="20"/>
                  <w:lang w:eastAsia="ar-SA"/>
                </w:rPr>
                <w:t>кодом 4.9</w:t>
              </w:r>
            </w:hyperlink>
            <w:r w:rsidRPr="00A4736D">
              <w:rPr>
                <w:sz w:val="20"/>
                <w:szCs w:val="20"/>
                <w:lang w:eastAsia="ar-SA"/>
              </w:rPr>
              <w:t xml:space="preserve"> (Служебные гаражи)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2.7.1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lang w:eastAsia="ar-SA"/>
              </w:rPr>
              <w:t>Коммунальное обслуживание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0" w:history="1">
              <w:r w:rsidRPr="00A4736D">
                <w:rPr>
                  <w:sz w:val="20"/>
                  <w:szCs w:val="20"/>
                  <w:lang w:eastAsia="ar-SA"/>
                </w:rPr>
                <w:t>кодами 3.1.1</w:t>
              </w:r>
            </w:hyperlink>
            <w:r w:rsidRPr="00A4736D">
              <w:rPr>
                <w:sz w:val="20"/>
                <w:szCs w:val="20"/>
                <w:lang w:eastAsia="ar-SA"/>
              </w:rPr>
              <w:t xml:space="preserve"> - </w:t>
            </w:r>
            <w:hyperlink r:id="rId211" w:history="1">
              <w:r w:rsidRPr="00A4736D">
                <w:rPr>
                  <w:sz w:val="20"/>
                  <w:szCs w:val="20"/>
                  <w:lang w:eastAsia="ar-SA"/>
                </w:rPr>
                <w:t>3.1.2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lang w:eastAsia="ar-SA"/>
              </w:rPr>
              <w:t>3.1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Предоставление коммунальных услуг</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Административные здания организаций, обеспечивающих предоставление коммунальных услуг</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Бытовое обслуживание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населению или организациям бытовых услуг </w:t>
            </w:r>
            <w:r w:rsidRPr="00A4736D">
              <w:rPr>
                <w:sz w:val="20"/>
                <w:szCs w:val="20"/>
              </w:rPr>
              <w:lastRenderedPageBreak/>
              <w:t>(мастерские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3.3</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Ветеринарное обслуживание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12" w:history="1">
              <w:r w:rsidRPr="00A4736D">
                <w:rPr>
                  <w:sz w:val="20"/>
                  <w:szCs w:val="20"/>
                </w:rPr>
                <w:t>кодами 3.10.1</w:t>
              </w:r>
            </w:hyperlink>
            <w:r w:rsidRPr="00A4736D">
              <w:rPr>
                <w:sz w:val="20"/>
                <w:szCs w:val="20"/>
              </w:rPr>
              <w:t xml:space="preserve"> - </w:t>
            </w:r>
            <w:hyperlink r:id="rId213" w:history="1">
              <w:r w:rsidRPr="00A4736D">
                <w:rPr>
                  <w:sz w:val="20"/>
                  <w:szCs w:val="20"/>
                </w:rPr>
                <w:t>3.10.2</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3.10</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Амбулаторное ветеринарное обслуживание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3.10.1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Приюты для животных</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оказания ветеринарных услуг в стационаре;</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капитального строительства, предназначенных для организации гостиниц для животных</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3.10.2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научной деятельности</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14" w:history="1">
              <w:r w:rsidRPr="00A4736D">
                <w:rPr>
                  <w:sz w:val="20"/>
                  <w:szCs w:val="20"/>
                </w:rPr>
                <w:t>кодами 3.9.1</w:t>
              </w:r>
            </w:hyperlink>
            <w:r w:rsidRPr="00A4736D">
              <w:rPr>
                <w:sz w:val="20"/>
                <w:szCs w:val="20"/>
              </w:rPr>
              <w:t xml:space="preserve"> - </w:t>
            </w:r>
            <w:hyperlink r:id="rId215" w:history="1">
              <w:r w:rsidRPr="00A4736D">
                <w:rPr>
                  <w:sz w:val="20"/>
                  <w:szCs w:val="20"/>
                </w:rPr>
                <w:t>3.9.3</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3.9</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Обеспечение деятельности в области гидрометеорологии и смежных с ней областях</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3.9.1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Проведение научных исследований</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3.9.2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Проведение научных испытаний</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для проведения изысканий, испытаний опытных промышленных образцов, для размещения </w:t>
            </w:r>
            <w:r w:rsidRPr="00A4736D">
              <w:rPr>
                <w:sz w:val="20"/>
                <w:szCs w:val="20"/>
                <w:lang w:eastAsia="ar-SA"/>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3.9.3</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Деловое управление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right="-22"/>
              <w:jc w:val="both"/>
              <w:rPr>
                <w:sz w:val="20"/>
                <w:szCs w:val="20"/>
                <w:lang w:eastAsia="ar-SA"/>
              </w:rPr>
            </w:pPr>
            <w:proofErr w:type="gramStart"/>
            <w:r w:rsidRPr="00A4736D">
              <w:rPr>
                <w:sz w:val="20"/>
                <w:szCs w:val="20"/>
                <w:lang w:eastAsia="ar-SA"/>
              </w:rPr>
              <w:t>Объекты торговли (торговые центры, торгово-развлекательные центры (комплексы)</w:t>
            </w:r>
            <w:proofErr w:type="gramEnd"/>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left="120" w:right="120" w:firstLine="160"/>
              <w:jc w:val="both"/>
              <w:rPr>
                <w:sz w:val="20"/>
                <w:szCs w:val="20"/>
                <w:lang w:eastAsia="ar-SA"/>
              </w:rPr>
            </w:pPr>
            <w:r w:rsidRPr="00A4736D">
              <w:rPr>
                <w:sz w:val="20"/>
                <w:szCs w:val="20"/>
                <w:lang w:eastAsia="ar-SA"/>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6" w:history="1">
              <w:r w:rsidRPr="00A4736D">
                <w:rPr>
                  <w:sz w:val="20"/>
                  <w:szCs w:val="20"/>
                  <w:lang w:eastAsia="ar-SA"/>
                </w:rPr>
                <w:t>кодами 4.5</w:t>
              </w:r>
            </w:hyperlink>
            <w:r w:rsidRPr="00A4736D">
              <w:rPr>
                <w:sz w:val="20"/>
                <w:szCs w:val="20"/>
                <w:lang w:eastAsia="ar-SA"/>
              </w:rPr>
              <w:t xml:space="preserve"> - </w:t>
            </w:r>
            <w:hyperlink r:id="rId217" w:history="1">
              <w:r w:rsidRPr="00A4736D">
                <w:rPr>
                  <w:sz w:val="20"/>
                  <w:szCs w:val="20"/>
                  <w:lang w:eastAsia="ar-SA"/>
                </w:rPr>
                <w:t>4.8.2</w:t>
              </w:r>
            </w:hyperlink>
            <w:r w:rsidRPr="00A4736D">
              <w:rPr>
                <w:sz w:val="20"/>
                <w:szCs w:val="20"/>
                <w:lang w:eastAsia="ar-SA"/>
              </w:rPr>
              <w:t>;</w:t>
            </w:r>
          </w:p>
          <w:p w:rsidR="00A4736D" w:rsidRPr="00A4736D" w:rsidRDefault="00A4736D" w:rsidP="00A4736D">
            <w:pPr>
              <w:widowControl w:val="0"/>
              <w:suppressAutoHyphens/>
              <w:autoSpaceDE w:val="0"/>
              <w:ind w:left="120" w:right="120" w:firstLine="160"/>
              <w:jc w:val="both"/>
              <w:rPr>
                <w:sz w:val="20"/>
                <w:szCs w:val="20"/>
                <w:lang w:eastAsia="ar-SA"/>
              </w:rPr>
            </w:pPr>
            <w:r w:rsidRPr="00A4736D">
              <w:rPr>
                <w:sz w:val="20"/>
                <w:szCs w:val="20"/>
                <w:lang w:eastAsia="ar-SA"/>
              </w:rPr>
              <w:t>размещение гаражей и (или) стоянок для автомобилей сотрудников и посетителей торгового центра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left="120" w:right="120" w:firstLine="160"/>
              <w:jc w:val="center"/>
              <w:rPr>
                <w:sz w:val="20"/>
                <w:szCs w:val="20"/>
                <w:lang w:eastAsia="ar-SA"/>
              </w:rPr>
            </w:pPr>
            <w:r w:rsidRPr="00A4736D">
              <w:rPr>
                <w:sz w:val="20"/>
                <w:szCs w:val="20"/>
                <w:lang w:eastAsia="ar-SA"/>
              </w:rPr>
              <w:t>4.2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Рынки</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4736D" w:rsidRPr="00A4736D" w:rsidRDefault="00A4736D" w:rsidP="00A4736D">
            <w:pPr>
              <w:autoSpaceDE w:val="0"/>
              <w:autoSpaceDN w:val="0"/>
              <w:adjustRightInd w:val="0"/>
              <w:jc w:val="both"/>
              <w:rPr>
                <w:sz w:val="20"/>
                <w:szCs w:val="20"/>
              </w:rPr>
            </w:pPr>
            <w:r w:rsidRPr="00A4736D">
              <w:rPr>
                <w:sz w:val="20"/>
                <w:szCs w:val="20"/>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4.3</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Магазины</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4736D">
                <w:rPr>
                  <w:sz w:val="20"/>
                  <w:szCs w:val="20"/>
                </w:rPr>
                <w:t>5000 кв. м</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4.4</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Банковская и страховая деятельность</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4.5</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Общественное питание</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4.6</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Развлекательные мероприятия</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4.8.1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jc w:val="both"/>
              <w:rPr>
                <w:sz w:val="20"/>
                <w:szCs w:val="20"/>
                <w:lang w:eastAsia="ar-SA"/>
              </w:rPr>
            </w:pPr>
            <w:r w:rsidRPr="00A4736D">
              <w:rPr>
                <w:sz w:val="20"/>
                <w:szCs w:val="20"/>
                <w:lang w:eastAsia="ar-SA"/>
              </w:rPr>
              <w:t>Проведение азартных игр</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предназначенных для размещения букмекерских контор, тотализаторов, их пунктов приема ставок </w:t>
            </w:r>
            <w:r w:rsidRPr="00A4736D">
              <w:rPr>
                <w:sz w:val="20"/>
                <w:szCs w:val="20"/>
                <w:lang w:eastAsia="ar-SA"/>
              </w:rPr>
              <w:lastRenderedPageBreak/>
              <w:t>вне игорных зон</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lastRenderedPageBreak/>
              <w:t>4.8.2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Служебные гаражи</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left="240" w:right="240"/>
              <w:jc w:val="both"/>
              <w:rPr>
                <w:sz w:val="20"/>
                <w:szCs w:val="20"/>
                <w:lang w:eastAsia="ar-SA"/>
              </w:rPr>
            </w:pPr>
            <w:r w:rsidRPr="00A473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8" w:history="1">
              <w:r w:rsidRPr="00A4736D">
                <w:rPr>
                  <w:sz w:val="20"/>
                  <w:szCs w:val="20"/>
                </w:rPr>
                <w:t>кодами 3.0</w:t>
              </w:r>
            </w:hyperlink>
            <w:r w:rsidRPr="00A4736D">
              <w:rPr>
                <w:sz w:val="20"/>
                <w:szCs w:val="20"/>
              </w:rPr>
              <w:t xml:space="preserve"> (</w:t>
            </w:r>
            <w:r w:rsidRPr="00A4736D">
              <w:rPr>
                <w:sz w:val="20"/>
                <w:szCs w:val="20"/>
                <w:lang w:eastAsia="ar-SA"/>
              </w:rPr>
              <w:t>Общественное использование объектов капитального строительства</w:t>
            </w:r>
            <w:r w:rsidRPr="00A4736D">
              <w:rPr>
                <w:sz w:val="20"/>
                <w:szCs w:val="20"/>
              </w:rPr>
              <w:t xml:space="preserve">), </w:t>
            </w:r>
            <w:hyperlink r:id="rId219" w:history="1">
              <w:r w:rsidRPr="00A4736D">
                <w:rPr>
                  <w:sz w:val="20"/>
                  <w:szCs w:val="20"/>
                </w:rPr>
                <w:t>4.0</w:t>
              </w:r>
            </w:hyperlink>
            <w:r w:rsidRPr="00A4736D">
              <w:rPr>
                <w:sz w:val="20"/>
                <w:szCs w:val="20"/>
              </w:rPr>
              <w:t xml:space="preserve"> (</w:t>
            </w:r>
            <w:r w:rsidRPr="00A4736D">
              <w:rPr>
                <w:sz w:val="20"/>
                <w:szCs w:val="20"/>
                <w:lang w:eastAsia="ar-SA"/>
              </w:rPr>
              <w:t>Предпринимательство</w:t>
            </w:r>
            <w:r w:rsidRPr="00A4736D">
              <w:rPr>
                <w:sz w:val="20"/>
                <w:szCs w:val="20"/>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trHeight w:val="2289"/>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Связь</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0" w:history="1">
              <w:r w:rsidRPr="00A4736D">
                <w:rPr>
                  <w:sz w:val="20"/>
                  <w:szCs w:val="20"/>
                </w:rPr>
                <w:t>кодами 3.1.1</w:t>
              </w:r>
            </w:hyperlink>
            <w:r w:rsidRPr="00A4736D">
              <w:rPr>
                <w:sz w:val="20"/>
                <w:szCs w:val="20"/>
              </w:rPr>
              <w:t xml:space="preserve">, </w:t>
            </w:r>
            <w:hyperlink r:id="rId221" w:history="1">
              <w:r w:rsidRPr="00A4736D">
                <w:rPr>
                  <w:sz w:val="20"/>
                  <w:szCs w:val="20"/>
                </w:rPr>
                <w:t>3.2.3</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6.8</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Склады</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proofErr w:type="gramStart"/>
            <w:r w:rsidRPr="00A473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6.9.</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Складские площадки</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6.9.1</w:t>
            </w:r>
          </w:p>
        </w:tc>
      </w:tr>
      <w:tr w:rsidR="00A4736D" w:rsidRPr="00A4736D" w:rsidTr="00A4736D">
        <w:trPr>
          <w:trHeight w:val="1587"/>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Автомобильный транспорт</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22" w:history="1">
              <w:r w:rsidRPr="00A4736D">
                <w:rPr>
                  <w:sz w:val="20"/>
                  <w:szCs w:val="20"/>
                </w:rPr>
                <w:t>кодами 7.2.1</w:t>
              </w:r>
            </w:hyperlink>
            <w:r w:rsidRPr="00A4736D">
              <w:rPr>
                <w:sz w:val="20"/>
                <w:szCs w:val="20"/>
              </w:rPr>
              <w:t xml:space="preserve"> - </w:t>
            </w:r>
            <w:hyperlink r:id="rId223" w:history="1">
              <w:r w:rsidRPr="00A4736D">
                <w:rPr>
                  <w:sz w:val="20"/>
                  <w:szCs w:val="20"/>
                </w:rPr>
                <w:t>7.2.3</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Размещение автомобильных дорог</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4736D">
              <w:rPr>
                <w:sz w:val="20"/>
                <w:szCs w:val="20"/>
                <w:lang w:eastAsia="ar-SA"/>
              </w:rPr>
              <w:t>дств в гр</w:t>
            </w:r>
            <w:proofErr w:type="gramEnd"/>
            <w:r w:rsidRPr="00A4736D">
              <w:rPr>
                <w:sz w:val="20"/>
                <w:szCs w:val="20"/>
                <w:lang w:eastAsia="ar-SA"/>
              </w:rPr>
              <w:t xml:space="preserve">аницах городских улиц и дорог, за исключением предусмотренных видами разрешенного использования с </w:t>
            </w:r>
            <w:hyperlink r:id="rId224" w:history="1">
              <w:r w:rsidRPr="00A4736D">
                <w:rPr>
                  <w:sz w:val="20"/>
                  <w:szCs w:val="20"/>
                  <w:lang w:eastAsia="ar-SA"/>
                </w:rPr>
                <w:t>кодами 2.7.1</w:t>
              </w:r>
            </w:hyperlink>
            <w:r w:rsidRPr="00A4736D">
              <w:rPr>
                <w:sz w:val="20"/>
                <w:szCs w:val="20"/>
                <w:lang w:eastAsia="ar-SA"/>
              </w:rPr>
              <w:t xml:space="preserve">, </w:t>
            </w:r>
            <w:hyperlink r:id="rId225" w:history="1">
              <w:r w:rsidRPr="00A4736D">
                <w:rPr>
                  <w:sz w:val="20"/>
                  <w:szCs w:val="20"/>
                  <w:lang w:eastAsia="ar-SA"/>
                </w:rPr>
                <w:t>4.9</w:t>
              </w:r>
            </w:hyperlink>
            <w:r w:rsidRPr="00A4736D">
              <w:rPr>
                <w:sz w:val="20"/>
                <w:szCs w:val="20"/>
                <w:lang w:eastAsia="ar-SA"/>
              </w:rPr>
              <w:t xml:space="preserve">, </w:t>
            </w:r>
            <w:hyperlink r:id="rId226" w:history="1">
              <w:r w:rsidRPr="00A4736D">
                <w:rPr>
                  <w:sz w:val="20"/>
                  <w:szCs w:val="20"/>
                  <w:lang w:eastAsia="ar-SA"/>
                </w:rPr>
                <w:t>7.2.3</w:t>
              </w:r>
            </w:hyperlink>
            <w:r w:rsidRPr="00A4736D">
              <w:rPr>
                <w:sz w:val="20"/>
                <w:szCs w:val="20"/>
                <w:lang w:eastAsia="ar-SA"/>
              </w:rPr>
              <w:t>, а также некапитальных сооружений, предназначенных для охраны транспортных средств;</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7.2.1</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lastRenderedPageBreak/>
              <w:t>Обслуживание перевозок пассажиров</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7" w:history="1">
              <w:r w:rsidRPr="00A4736D">
                <w:rPr>
                  <w:sz w:val="20"/>
                  <w:szCs w:val="20"/>
                  <w:lang w:eastAsia="ar-SA"/>
                </w:rPr>
                <w:t>кодом 7.6</w:t>
              </w:r>
            </w:hyperlink>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7.2.2</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line="300" w:lineRule="auto"/>
              <w:ind w:firstLine="160"/>
              <w:jc w:val="both"/>
              <w:rPr>
                <w:sz w:val="20"/>
                <w:szCs w:val="20"/>
                <w:lang w:eastAsia="ar-SA"/>
              </w:rPr>
            </w:pPr>
            <w:r w:rsidRPr="00A4736D">
              <w:rPr>
                <w:sz w:val="20"/>
                <w:szCs w:val="20"/>
                <w:lang w:eastAsia="ar-SA"/>
              </w:rPr>
              <w:t>Стоянки транспорта общего пользования</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7.2.3</w:t>
            </w:r>
          </w:p>
        </w:tc>
      </w:tr>
      <w:tr w:rsidR="00A4736D" w:rsidRPr="00A4736D" w:rsidTr="00A4736D">
        <w:trPr>
          <w:jc w:val="center"/>
        </w:trPr>
        <w:tc>
          <w:tcPr>
            <w:tcW w:w="2337"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внутреннего правопорядка</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rPr>
              <w:t>Росгвардии</w:t>
            </w:r>
            <w:proofErr w:type="spellEnd"/>
            <w:r w:rsidRPr="00A4736D">
              <w:rPr>
                <w:sz w:val="20"/>
                <w:szCs w:val="20"/>
              </w:rPr>
              <w:t xml:space="preserve"> и спасательных служб, в которых существует военизированная служба;</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8.3</w:t>
            </w:r>
          </w:p>
        </w:tc>
      </w:tr>
    </w:tbl>
    <w:p w:rsidR="00A4736D" w:rsidRPr="00A4736D" w:rsidRDefault="00A4736D" w:rsidP="00A4736D">
      <w:pPr>
        <w:tabs>
          <w:tab w:val="left" w:pos="-1843"/>
          <w:tab w:val="left" w:pos="900"/>
        </w:tabs>
        <w:autoSpaceDE w:val="0"/>
        <w:autoSpaceDN w:val="0"/>
        <w:adjustRightInd w:val="0"/>
        <w:ind w:left="709"/>
        <w:jc w:val="both"/>
        <w:rPr>
          <w:b/>
          <w:sz w:val="20"/>
          <w:szCs w:val="20"/>
          <w:lang w:eastAsia="ar-SA"/>
        </w:rPr>
      </w:pPr>
    </w:p>
    <w:p w:rsidR="00A4736D" w:rsidRPr="00A4736D" w:rsidRDefault="00A4736D" w:rsidP="00A4736D">
      <w:pPr>
        <w:tabs>
          <w:tab w:val="left" w:pos="900"/>
        </w:tabs>
        <w:suppressAutoHyphens/>
        <w:autoSpaceDE w:val="0"/>
        <w:ind w:firstLine="720"/>
        <w:jc w:val="both"/>
        <w:rPr>
          <w:rFonts w:eastAsia="Arial"/>
          <w:sz w:val="20"/>
          <w:szCs w:val="20"/>
          <w:lang w:eastAsia="ar-SA"/>
        </w:rPr>
      </w:pPr>
      <w:r w:rsidRPr="00A4736D">
        <w:rPr>
          <w:rFonts w:eastAsia="Arial"/>
          <w:sz w:val="20"/>
          <w:szCs w:val="20"/>
          <w:lang w:eastAsia="ar-SA"/>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A4736D">
        <w:rPr>
          <w:rFonts w:eastAsia="Arial"/>
          <w:sz w:val="20"/>
          <w:szCs w:val="20"/>
          <w:lang w:eastAsia="ar-SA"/>
        </w:rPr>
        <w:t>пристроенными</w:t>
      </w:r>
      <w:proofErr w:type="gramEnd"/>
      <w:r w:rsidRPr="00A4736D">
        <w:rPr>
          <w:rFonts w:eastAsia="Arial"/>
          <w:sz w:val="20"/>
          <w:szCs w:val="20"/>
          <w:lang w:eastAsia="ar-SA"/>
        </w:rPr>
        <w:t>/встроено-пристроенными к основному объекту.</w:t>
      </w: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p>
    <w:p w:rsidR="00A4736D" w:rsidRPr="00A4736D" w:rsidRDefault="00A7160C" w:rsidP="00A4736D">
      <w:pPr>
        <w:autoSpaceDE w:val="0"/>
        <w:autoSpaceDN w:val="0"/>
        <w:adjustRightInd w:val="0"/>
        <w:ind w:firstLine="540"/>
        <w:jc w:val="both"/>
        <w:rPr>
          <w:sz w:val="20"/>
          <w:szCs w:val="20"/>
          <w:lang w:eastAsia="ar-SA"/>
        </w:rPr>
      </w:pPr>
      <w:hyperlink r:id="rId228"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b/>
          <w:sz w:val="20"/>
          <w:szCs w:val="20"/>
          <w:lang w:eastAsia="ar-SA"/>
        </w:rPr>
        <w:t>:</w:t>
      </w:r>
    </w:p>
    <w:p w:rsidR="00A4736D" w:rsidRPr="00A4736D" w:rsidRDefault="00A4736D" w:rsidP="00A4736D">
      <w:pPr>
        <w:suppressAutoHyphens/>
        <w:autoSpaceDE w:val="0"/>
        <w:ind w:firstLine="709"/>
        <w:jc w:val="both"/>
        <w:outlineLvl w:val="7"/>
        <w:rPr>
          <w:rFonts w:eastAsia="Arial"/>
          <w:b/>
          <w:sz w:val="20"/>
          <w:szCs w:val="20"/>
          <w:lang w:eastAsia="ar-SA"/>
        </w:rPr>
      </w:pPr>
    </w:p>
    <w:tbl>
      <w:tblPr>
        <w:tblW w:w="0" w:type="auto"/>
        <w:jc w:val="center"/>
        <w:tblInd w:w="108" w:type="dxa"/>
        <w:tblLook w:val="04A0"/>
      </w:tblPr>
      <w:tblGrid>
        <w:gridCol w:w="516"/>
        <w:gridCol w:w="5946"/>
        <w:gridCol w:w="3709"/>
      </w:tblGrid>
      <w:tr w:rsidR="00A4736D" w:rsidRPr="00A4736D" w:rsidTr="00A4736D">
        <w:trPr>
          <w:tblHeade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center"/>
              <w:rPr>
                <w:b/>
                <w:bCs/>
                <w:sz w:val="20"/>
                <w:szCs w:val="20"/>
                <w:lang w:eastAsia="zh-CN"/>
              </w:rPr>
            </w:pPr>
            <w:r w:rsidRPr="00A4736D">
              <w:rPr>
                <w:b/>
                <w:bCs/>
                <w:sz w:val="20"/>
                <w:szCs w:val="20"/>
                <w:lang w:eastAsia="zh-CN"/>
              </w:rPr>
              <w:t>№</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center"/>
              <w:rPr>
                <w:b/>
                <w:bCs/>
                <w:sz w:val="20"/>
                <w:szCs w:val="20"/>
                <w:lang w:eastAsia="zh-CN"/>
              </w:rPr>
            </w:pPr>
            <w:r w:rsidRPr="00A4736D">
              <w:rPr>
                <w:b/>
                <w:bCs/>
                <w:sz w:val="20"/>
                <w:szCs w:val="20"/>
                <w:lang w:eastAsia="zh-CN"/>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jc w:val="center"/>
              <w:rPr>
                <w:b/>
                <w:bCs/>
                <w:sz w:val="20"/>
                <w:szCs w:val="20"/>
                <w:lang w:eastAsia="zh-CN"/>
              </w:rPr>
            </w:pPr>
            <w:r w:rsidRPr="00A4736D">
              <w:rPr>
                <w:b/>
                <w:bCs/>
                <w:sz w:val="20"/>
                <w:szCs w:val="20"/>
                <w:lang w:eastAsia="zh-CN"/>
              </w:rPr>
              <w:t>№</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lang w:eastAsia="zh-CN"/>
              </w:rPr>
              <w:t>Предельные размеры и параметры</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
                <w:bCs/>
                <w:sz w:val="20"/>
                <w:szCs w:val="20"/>
                <w:lang w:eastAsia="zh-CN"/>
              </w:rPr>
            </w:pPr>
            <w:r w:rsidRPr="00A4736D">
              <w:rPr>
                <w:b/>
                <w:bCs/>
                <w:sz w:val="20"/>
                <w:szCs w:val="20"/>
                <w:lang w:eastAsia="zh-CN"/>
              </w:rPr>
              <w:t>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
                <w:bCs/>
                <w:sz w:val="20"/>
                <w:szCs w:val="20"/>
                <w:lang w:eastAsia="zh-CN"/>
              </w:rPr>
            </w:pPr>
            <w:r w:rsidRPr="00A4736D">
              <w:rPr>
                <w:b/>
                <w:bCs/>
                <w:sz w:val="20"/>
                <w:szCs w:val="20"/>
                <w:lang w:eastAsia="zh-CN"/>
              </w:rPr>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1.1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С видом использования «Энергетика», «Связь»</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smartTag w:uri="urn:schemas-microsoft-com:office:smarttags" w:element="metricconverter">
              <w:smartTagPr>
                <w:attr w:name="ProductID" w:val="10 м2"/>
              </w:smartTagPr>
              <w:r w:rsidRPr="00A4736D">
                <w:rPr>
                  <w:sz w:val="20"/>
                  <w:szCs w:val="20"/>
                  <w:lang w:eastAsia="zh-CN"/>
                </w:rPr>
                <w:t>10 м</w:t>
              </w:r>
              <w:proofErr w:type="gramStart"/>
              <w:r w:rsidRPr="00A4736D">
                <w:rPr>
                  <w:sz w:val="20"/>
                  <w:szCs w:val="20"/>
                  <w:lang w:eastAsia="zh-CN"/>
                </w:rPr>
                <w:t>2</w:t>
              </w:r>
            </w:smartTag>
            <w:proofErr w:type="gramEnd"/>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1.2.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Для индивидуальных гаражей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r w:rsidRPr="00A4736D">
              <w:rPr>
                <w:sz w:val="20"/>
                <w:szCs w:val="20"/>
                <w:lang w:eastAsia="zh-CN"/>
              </w:rPr>
              <w:t>18 м</w:t>
            </w:r>
            <w:proofErr w:type="gramStart"/>
            <w:r w:rsidRPr="00A4736D">
              <w:rPr>
                <w:sz w:val="20"/>
                <w:szCs w:val="20"/>
                <w:lang w:eastAsia="zh-CN"/>
              </w:rPr>
              <w:t>2</w:t>
            </w:r>
            <w:proofErr w:type="gramEnd"/>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1.3.</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r w:rsidRPr="00A4736D">
              <w:rPr>
                <w:sz w:val="20"/>
                <w:szCs w:val="20"/>
                <w:lang w:eastAsia="zh-CN"/>
              </w:rPr>
              <w:t>0,3 га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
                <w:bCs/>
                <w:sz w:val="20"/>
                <w:szCs w:val="20"/>
                <w:lang w:eastAsia="zh-CN"/>
              </w:rPr>
            </w:pPr>
            <w:r w:rsidRPr="00A4736D">
              <w:rPr>
                <w:b/>
                <w:bCs/>
                <w:sz w:val="20"/>
                <w:szCs w:val="20"/>
                <w:lang w:eastAsia="zh-CN"/>
              </w:rPr>
              <w:t>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
                <w:bCs/>
                <w:sz w:val="20"/>
                <w:szCs w:val="20"/>
                <w:lang w:eastAsia="zh-CN"/>
              </w:rPr>
            </w:pPr>
            <w:r w:rsidRPr="00A4736D">
              <w:rPr>
                <w:b/>
                <w:bCs/>
                <w:sz w:val="20"/>
                <w:szCs w:val="20"/>
                <w:lang w:eastAsia="zh-CN"/>
              </w:rPr>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1.1.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Для индивидуальных гаражей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r w:rsidRPr="00A4736D">
              <w:rPr>
                <w:sz w:val="20"/>
                <w:szCs w:val="20"/>
                <w:lang w:eastAsia="zh-CN"/>
              </w:rPr>
              <w:t>50 м</w:t>
            </w:r>
            <w:proofErr w:type="gramStart"/>
            <w:r w:rsidRPr="00A4736D">
              <w:rPr>
                <w:sz w:val="20"/>
                <w:szCs w:val="20"/>
                <w:lang w:eastAsia="zh-CN"/>
              </w:rPr>
              <w:t>2</w:t>
            </w:r>
            <w:proofErr w:type="gramEnd"/>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1.2.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rPr>
                <w:bCs/>
                <w:sz w:val="20"/>
                <w:szCs w:val="20"/>
                <w:lang w:eastAsia="zh-CN"/>
              </w:rPr>
            </w:pPr>
            <w:r w:rsidRPr="00A4736D">
              <w:rPr>
                <w:bCs/>
                <w:sz w:val="20"/>
                <w:szCs w:val="20"/>
                <w:lang w:eastAsia="zh-CN"/>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rPr>
                <w:sz w:val="20"/>
                <w:szCs w:val="20"/>
                <w:lang w:eastAsia="zh-CN"/>
              </w:rPr>
            </w:pPr>
            <w:r w:rsidRPr="00A4736D">
              <w:rPr>
                <w:sz w:val="20"/>
                <w:szCs w:val="20"/>
                <w:lang w:eastAsia="zh-CN"/>
              </w:rPr>
              <w:t>20 га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3</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napToGrid w:val="0"/>
              <w:ind w:firstLine="160"/>
              <w:jc w:val="center"/>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максимальный процент застройки земельного участка образовательными учреждениями:</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25%</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в случае размещения на земельном участке только объектов инженерно-технического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100 %</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3.4</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максимальный процент застройки земельного участка иными объектами капитального строительства данной зоны составляет:</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60%</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4</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napToGrid w:val="0"/>
              <w:ind w:firstLine="160"/>
              <w:jc w:val="center"/>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4.1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0 м"/>
              </w:smartTagPr>
              <w:r w:rsidRPr="00A4736D">
                <w:rPr>
                  <w:sz w:val="20"/>
                  <w:szCs w:val="20"/>
                  <w:lang w:eastAsia="zh-CN"/>
                </w:rPr>
                <w:t>0 м</w:t>
              </w:r>
            </w:smartTag>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4.2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зданий и сооружений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1 м"/>
              </w:smartTagPr>
              <w:r w:rsidRPr="00A4736D">
                <w:rPr>
                  <w:sz w:val="20"/>
                  <w:szCs w:val="20"/>
                  <w:lang w:eastAsia="zh-CN"/>
                </w:rPr>
                <w:t>1 м</w:t>
              </w:r>
            </w:smartTag>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4.3</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Минимальные размеры озелененной территории земельных участков должны составлять не менее </w:t>
            </w:r>
          </w:p>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 от площади территории участка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p>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15%</w:t>
            </w:r>
          </w:p>
          <w:p w:rsidR="00A4736D" w:rsidRPr="00A4736D" w:rsidRDefault="00A4736D" w:rsidP="00A4736D">
            <w:pPr>
              <w:widowControl w:val="0"/>
              <w:suppressAutoHyphens/>
              <w:autoSpaceDE w:val="0"/>
              <w:ind w:firstLine="160"/>
              <w:jc w:val="both"/>
              <w:rPr>
                <w:sz w:val="20"/>
                <w:szCs w:val="20"/>
                <w:lang w:eastAsia="zh-CN"/>
              </w:rPr>
            </w:pP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5</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napToGrid w:val="0"/>
              <w:ind w:firstLine="160"/>
              <w:jc w:val="center"/>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lastRenderedPageBreak/>
              <w:t>5.1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до красных линий улиц от объекта капитального строительства </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5 м"/>
              </w:smartTagPr>
              <w:r w:rsidRPr="00A4736D">
                <w:rPr>
                  <w:sz w:val="20"/>
                  <w:szCs w:val="20"/>
                  <w:lang w:eastAsia="zh-CN"/>
                </w:rPr>
                <w:t>5 м</w:t>
              </w:r>
            </w:smartTag>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5.2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0 м"/>
              </w:smartTagPr>
              <w:r w:rsidRPr="00A4736D">
                <w:rPr>
                  <w:sz w:val="20"/>
                  <w:szCs w:val="20"/>
                  <w:lang w:eastAsia="zh-CN"/>
                </w:rPr>
                <w:t>0 м</w:t>
              </w:r>
            </w:smartTag>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5.3</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дошкольных образовательных организаций, общеобразовательных организаций</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25 м"/>
              </w:smartTagPr>
              <w:r w:rsidRPr="00A4736D">
                <w:rPr>
                  <w:sz w:val="20"/>
                  <w:szCs w:val="20"/>
                  <w:lang w:eastAsia="zh-CN"/>
                </w:rPr>
                <w:t>25 м</w:t>
              </w:r>
            </w:smartTag>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5.4</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5 м"/>
              </w:smartTagPr>
              <w:r w:rsidRPr="00A4736D">
                <w:rPr>
                  <w:sz w:val="20"/>
                  <w:szCs w:val="20"/>
                  <w:lang w:eastAsia="zh-CN"/>
                </w:rPr>
                <w:t>5 м</w:t>
              </w:r>
            </w:smartTag>
          </w:p>
        </w:tc>
      </w:tr>
      <w:tr w:rsidR="00A4736D" w:rsidRPr="00A4736D" w:rsidTr="00A4736D">
        <w:trPr>
          <w:trHeight w:val="508"/>
          <w:jc w:val="center"/>
        </w:trPr>
        <w:tc>
          <w:tcPr>
            <w:tcW w:w="0" w:type="auto"/>
            <w:tcBorders>
              <w:top w:val="single" w:sz="4" w:space="0" w:color="000000"/>
              <w:left w:val="single" w:sz="4" w:space="0" w:color="000000"/>
              <w:bottom w:val="single" w:sz="4" w:space="0" w:color="auto"/>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6</w:t>
            </w:r>
          </w:p>
        </w:tc>
        <w:tc>
          <w:tcPr>
            <w:tcW w:w="0" w:type="auto"/>
            <w:gridSpan w:val="2"/>
            <w:tcBorders>
              <w:top w:val="single" w:sz="4" w:space="0" w:color="000000"/>
              <w:left w:val="single" w:sz="4" w:space="0" w:color="000000"/>
              <w:bottom w:val="single" w:sz="4" w:space="0" w:color="auto"/>
              <w:right w:val="single" w:sz="4" w:space="0" w:color="000000"/>
            </w:tcBorders>
          </w:tcPr>
          <w:p w:rsidR="00A4736D" w:rsidRPr="00A4736D" w:rsidRDefault="00A4736D" w:rsidP="00A4736D">
            <w:pPr>
              <w:widowControl w:val="0"/>
              <w:suppressAutoHyphens/>
              <w:autoSpaceDE w:val="0"/>
              <w:ind w:firstLine="160"/>
              <w:jc w:val="center"/>
              <w:rPr>
                <w:sz w:val="20"/>
                <w:szCs w:val="20"/>
                <w:lang w:eastAsia="zh-CN"/>
              </w:rPr>
            </w:pPr>
            <w:r w:rsidRPr="00A4736D">
              <w:rPr>
                <w:b/>
                <w:bCs/>
                <w:sz w:val="20"/>
                <w:szCs w:val="20"/>
                <w:lang w:eastAsia="zh-CN"/>
              </w:rPr>
              <w:t>Суммарная площадь озелененных территорий общего пользования (парков, лесопарков, садов, скверов, бульваров и др.)</w:t>
            </w:r>
          </w:p>
        </w:tc>
      </w:tr>
      <w:tr w:rsidR="00A4736D" w:rsidRPr="00A4736D" w:rsidTr="00A4736D">
        <w:trPr>
          <w:trHeight w:val="216"/>
          <w:jc w:val="center"/>
        </w:trPr>
        <w:tc>
          <w:tcPr>
            <w:tcW w:w="0" w:type="auto"/>
            <w:tcBorders>
              <w:top w:val="single" w:sz="4" w:space="0" w:color="auto"/>
              <w:left w:val="single" w:sz="4" w:space="0" w:color="000000"/>
              <w:bottom w:val="single" w:sz="4" w:space="0" w:color="auto"/>
              <w:right w:val="nil"/>
            </w:tcBorders>
          </w:tcPr>
          <w:p w:rsidR="00A4736D" w:rsidRPr="00A4736D" w:rsidRDefault="00A4736D" w:rsidP="00A4736D">
            <w:pPr>
              <w:widowControl w:val="0"/>
              <w:suppressAutoHyphens/>
              <w:autoSpaceDE w:val="0"/>
              <w:ind w:firstLine="160"/>
              <w:jc w:val="both"/>
              <w:rPr>
                <w:b/>
                <w:bCs/>
                <w:sz w:val="20"/>
                <w:szCs w:val="20"/>
                <w:lang w:eastAsia="zh-CN"/>
              </w:rPr>
            </w:pPr>
          </w:p>
        </w:tc>
        <w:tc>
          <w:tcPr>
            <w:tcW w:w="0" w:type="auto"/>
            <w:tcBorders>
              <w:top w:val="single" w:sz="4" w:space="0" w:color="auto"/>
              <w:left w:val="single" w:sz="4" w:space="0" w:color="000000"/>
              <w:bottom w:val="single" w:sz="4" w:space="0" w:color="auto"/>
              <w:right w:val="single" w:sz="4" w:space="0" w:color="auto"/>
            </w:tcBorders>
          </w:tcPr>
          <w:p w:rsidR="00A4736D" w:rsidRPr="00A4736D" w:rsidRDefault="00A4736D" w:rsidP="00A4736D">
            <w:pPr>
              <w:widowControl w:val="0"/>
              <w:suppressAutoHyphens/>
              <w:autoSpaceDE w:val="0"/>
              <w:ind w:firstLine="160"/>
              <w:jc w:val="both"/>
              <w:rPr>
                <w:bCs/>
                <w:sz w:val="20"/>
                <w:szCs w:val="20"/>
                <w:lang w:eastAsia="zh-CN"/>
              </w:rPr>
            </w:pPr>
            <w:r w:rsidRPr="00A4736D">
              <w:rPr>
                <w:bCs/>
                <w:sz w:val="20"/>
                <w:szCs w:val="20"/>
                <w:lang w:eastAsia="zh-CN"/>
              </w:rPr>
              <w:t xml:space="preserve">В границах территории </w:t>
            </w:r>
          </w:p>
        </w:tc>
        <w:tc>
          <w:tcPr>
            <w:tcW w:w="0" w:type="auto"/>
            <w:tcBorders>
              <w:top w:val="single" w:sz="4" w:space="0" w:color="auto"/>
              <w:left w:val="single" w:sz="4" w:space="0" w:color="auto"/>
              <w:bottom w:val="single" w:sz="4" w:space="0" w:color="auto"/>
              <w:right w:val="single" w:sz="4" w:space="0" w:color="000000"/>
            </w:tcBorders>
          </w:tcPr>
          <w:p w:rsidR="00A4736D" w:rsidRPr="00A4736D" w:rsidRDefault="00A4736D" w:rsidP="00A4736D">
            <w:pPr>
              <w:widowControl w:val="0"/>
              <w:suppressAutoHyphens/>
              <w:autoSpaceDE w:val="0"/>
              <w:ind w:firstLine="160"/>
              <w:jc w:val="both"/>
              <w:rPr>
                <w:bCs/>
                <w:sz w:val="20"/>
                <w:szCs w:val="20"/>
                <w:lang w:eastAsia="zh-CN"/>
              </w:rPr>
            </w:pPr>
            <w:r w:rsidRPr="00A4736D">
              <w:rPr>
                <w:bCs/>
                <w:sz w:val="20"/>
                <w:szCs w:val="20"/>
                <w:lang w:eastAsia="zh-CN"/>
              </w:rPr>
              <w:t>3 кв.м./чел.  или не менее 15% площади территории предприятия</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7</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napToGrid w:val="0"/>
              <w:ind w:firstLine="160"/>
              <w:jc w:val="center"/>
              <w:rPr>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7.1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5 надземных этажей </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7.2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Максимальная высота вновь размещаемых и реконструируемых встроенных или отдельно стоящих гаражных комплексов должна быть не более </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p>
          <w:p w:rsidR="00A4736D" w:rsidRPr="00A4736D" w:rsidRDefault="00A4736D" w:rsidP="00A4736D">
            <w:pPr>
              <w:widowControl w:val="0"/>
              <w:suppressAutoHyphens/>
              <w:autoSpaceDE w:val="0"/>
              <w:ind w:firstLine="160"/>
              <w:jc w:val="both"/>
              <w:rPr>
                <w:sz w:val="20"/>
                <w:szCs w:val="20"/>
                <w:lang w:eastAsia="zh-CN"/>
              </w:rPr>
            </w:pPr>
          </w:p>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1 этажа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7.3</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8</w:t>
            </w:r>
          </w:p>
        </w:tc>
        <w:tc>
          <w:tcPr>
            <w:tcW w:w="0" w:type="auto"/>
            <w:gridSpan w:val="2"/>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b/>
                <w:bCs/>
                <w:sz w:val="20"/>
                <w:szCs w:val="20"/>
                <w:lang w:eastAsia="zh-CN"/>
              </w:rPr>
            </w:pPr>
            <w:r w:rsidRPr="00A4736D">
              <w:rPr>
                <w:b/>
                <w:bCs/>
                <w:sz w:val="20"/>
                <w:szCs w:val="20"/>
                <w:lang w:eastAsia="zh-CN"/>
              </w:rPr>
              <w:t>Максимальная площадь объектов капитального строительства</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8.1</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tc>
      </w:tr>
      <w:tr w:rsidR="00A4736D" w:rsidRPr="00A4736D" w:rsidTr="00A4736D">
        <w:trPr>
          <w:jc w:val="center"/>
        </w:trPr>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8.2</w:t>
            </w:r>
          </w:p>
        </w:tc>
        <w:tc>
          <w:tcPr>
            <w:tcW w:w="0" w:type="auto"/>
            <w:tcBorders>
              <w:top w:val="single" w:sz="4" w:space="0" w:color="000000"/>
              <w:left w:val="single" w:sz="4" w:space="0" w:color="000000"/>
              <w:bottom w:val="single" w:sz="4" w:space="0" w:color="000000"/>
              <w:right w:val="nil"/>
            </w:tcBorders>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w:t>
            </w:r>
          </w:p>
        </w:tc>
        <w:tc>
          <w:tcPr>
            <w:tcW w:w="0" w:type="auto"/>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both"/>
              <w:rPr>
                <w:sz w:val="20"/>
                <w:szCs w:val="20"/>
                <w:lang w:eastAsia="zh-CN"/>
              </w:rPr>
            </w:pPr>
            <w:smartTag w:uri="urn:schemas-microsoft-com:office:smarttags" w:element="metricconverter">
              <w:smartTagPr>
                <w:attr w:name="ProductID" w:val="60 м2"/>
              </w:smartTagPr>
              <w:r w:rsidRPr="00A4736D">
                <w:rPr>
                  <w:sz w:val="20"/>
                  <w:szCs w:val="20"/>
                  <w:lang w:eastAsia="zh-CN"/>
                </w:rPr>
                <w:t>60 м</w:t>
              </w:r>
              <w:proofErr w:type="gramStart"/>
              <w:r w:rsidRPr="00A4736D">
                <w:rPr>
                  <w:sz w:val="20"/>
                  <w:szCs w:val="20"/>
                  <w:lang w:eastAsia="zh-CN"/>
                </w:rPr>
                <w:t>2</w:t>
              </w:r>
            </w:smartTag>
            <w:proofErr w:type="gramEnd"/>
          </w:p>
        </w:tc>
      </w:tr>
    </w:tbl>
    <w:p w:rsidR="00A4736D" w:rsidRPr="00A4736D" w:rsidRDefault="00A4736D" w:rsidP="00A4736D">
      <w:pPr>
        <w:widowControl w:val="0"/>
        <w:suppressAutoHyphens/>
        <w:autoSpaceDE w:val="0"/>
        <w:autoSpaceDN w:val="0"/>
        <w:adjustRightInd w:val="0"/>
        <w:ind w:firstLine="709"/>
        <w:jc w:val="both"/>
        <w:rPr>
          <w:sz w:val="20"/>
          <w:szCs w:val="20"/>
          <w:lang w:eastAsia="ar-SA"/>
        </w:rPr>
      </w:pPr>
    </w:p>
    <w:p w:rsidR="00A4736D" w:rsidRPr="00A4736D" w:rsidRDefault="00A4736D" w:rsidP="00A4736D">
      <w:pPr>
        <w:widowControl w:val="0"/>
        <w:suppressAutoHyphens/>
        <w:autoSpaceDE w:val="0"/>
        <w:autoSpaceDN w:val="0"/>
        <w:adjustRightInd w:val="0"/>
        <w:ind w:firstLine="709"/>
        <w:jc w:val="both"/>
        <w:rPr>
          <w:sz w:val="20"/>
          <w:szCs w:val="20"/>
          <w:lang w:eastAsia="ar-SA"/>
        </w:rPr>
      </w:pPr>
      <w:r w:rsidRPr="00A4736D">
        <w:rPr>
          <w:sz w:val="20"/>
          <w:szCs w:val="20"/>
          <w:lang w:eastAsia="ar-SA"/>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A4736D" w:rsidRPr="00A4736D" w:rsidRDefault="00A4736D" w:rsidP="00A4736D">
      <w:pPr>
        <w:widowControl w:val="0"/>
        <w:suppressAutoHyphens/>
        <w:autoSpaceDE w:val="0"/>
        <w:autoSpaceDN w:val="0"/>
        <w:adjustRightInd w:val="0"/>
        <w:ind w:firstLine="709"/>
        <w:jc w:val="both"/>
        <w:rPr>
          <w:sz w:val="20"/>
          <w:szCs w:val="20"/>
          <w:lang w:eastAsia="ar-SA"/>
        </w:rPr>
      </w:pP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П</w:t>
      </w:r>
      <w:proofErr w:type="gramStart"/>
      <w:r w:rsidRPr="00A4736D">
        <w:rPr>
          <w:rFonts w:eastAsia="Arial"/>
          <w:b/>
          <w:sz w:val="20"/>
          <w:szCs w:val="20"/>
          <w:lang w:eastAsia="ar-SA"/>
        </w:rPr>
        <w:t>2</w:t>
      </w:r>
      <w:proofErr w:type="gramEnd"/>
      <w:r w:rsidRPr="00A4736D">
        <w:rPr>
          <w:rFonts w:eastAsia="Arial"/>
          <w:b/>
          <w:sz w:val="20"/>
          <w:szCs w:val="20"/>
          <w:lang w:eastAsia="ar-SA"/>
        </w:rPr>
        <w:t>.</w:t>
      </w:r>
      <w:r w:rsidRPr="00A4736D">
        <w:rPr>
          <w:rFonts w:eastAsia="Arial"/>
          <w:b/>
          <w:sz w:val="20"/>
          <w:szCs w:val="20"/>
          <w:lang w:eastAsia="ar-SA"/>
        </w:rPr>
        <w:tab/>
        <w:t>ЗОНА ПРОИЗВОДСТВЕННЫХ ПРЕДПРИЯТИЙ III - V КЛАССОВ ОПАСНОСТИ</w:t>
      </w:r>
    </w:p>
    <w:p w:rsidR="00A4736D" w:rsidRPr="00A4736D" w:rsidRDefault="00A4736D" w:rsidP="00A4736D">
      <w:pPr>
        <w:widowControl w:val="0"/>
        <w:tabs>
          <w:tab w:val="left" w:pos="900"/>
        </w:tabs>
        <w:suppressAutoHyphens/>
        <w:autoSpaceDE w:val="0"/>
        <w:ind w:firstLine="709"/>
        <w:jc w:val="both"/>
        <w:rPr>
          <w:rFonts w:eastAsia="Arial"/>
          <w:b/>
          <w:sz w:val="20"/>
          <w:szCs w:val="20"/>
          <w:lang w:eastAsia="ar-SA"/>
        </w:rPr>
      </w:pPr>
    </w:p>
    <w:p w:rsidR="00A4736D" w:rsidRPr="00A4736D" w:rsidRDefault="00A4736D" w:rsidP="00A4736D">
      <w:pPr>
        <w:widowControl w:val="0"/>
        <w:tabs>
          <w:tab w:val="left" w:pos="900"/>
        </w:tabs>
        <w:suppressAutoHyphens/>
        <w:autoSpaceDE w:val="0"/>
        <w:ind w:firstLine="709"/>
        <w:jc w:val="both"/>
        <w:rPr>
          <w:rFonts w:eastAsia="Arial"/>
          <w:snapToGrid w:val="0"/>
          <w:sz w:val="20"/>
          <w:szCs w:val="20"/>
          <w:lang w:eastAsia="ar-SA"/>
        </w:rPr>
      </w:pPr>
      <w:r w:rsidRPr="00A4736D">
        <w:rPr>
          <w:rFonts w:eastAsia="Arial"/>
          <w:snapToGrid w:val="0"/>
          <w:sz w:val="20"/>
          <w:szCs w:val="20"/>
          <w:lang w:eastAsia="ar-SA"/>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A4736D">
        <w:rPr>
          <w:rFonts w:eastAsia="Arial"/>
          <w:snapToGrid w:val="0"/>
          <w:sz w:val="20"/>
          <w:szCs w:val="20"/>
          <w:lang w:val="en-US" w:eastAsia="ar-SA"/>
        </w:rPr>
        <w:t>III</w:t>
      </w:r>
      <w:r w:rsidRPr="00A4736D">
        <w:rPr>
          <w:rFonts w:eastAsia="Arial"/>
          <w:snapToGrid w:val="0"/>
          <w:sz w:val="20"/>
          <w:szCs w:val="20"/>
          <w:lang w:eastAsia="ar-SA"/>
        </w:rPr>
        <w:t>.</w:t>
      </w:r>
    </w:p>
    <w:p w:rsidR="00A4736D" w:rsidRPr="00A4736D" w:rsidRDefault="00A4736D" w:rsidP="00A4736D">
      <w:pPr>
        <w:widowControl w:val="0"/>
        <w:tabs>
          <w:tab w:val="left" w:pos="900"/>
        </w:tabs>
        <w:suppressAutoHyphens/>
        <w:autoSpaceDE w:val="0"/>
        <w:spacing w:line="23" w:lineRule="atLeast"/>
        <w:ind w:firstLine="709"/>
        <w:jc w:val="both"/>
        <w:rPr>
          <w:rFonts w:eastAsia="Arial"/>
          <w:b/>
          <w:sz w:val="20"/>
          <w:szCs w:val="20"/>
          <w:lang w:eastAsia="ar-SA"/>
        </w:rPr>
      </w:pPr>
    </w:p>
    <w:p w:rsidR="00A4736D" w:rsidRPr="00A4736D" w:rsidRDefault="00A4736D" w:rsidP="00A4736D">
      <w:pPr>
        <w:widowControl w:val="0"/>
        <w:tabs>
          <w:tab w:val="left" w:pos="900"/>
        </w:tabs>
        <w:suppressAutoHyphens/>
        <w:autoSpaceDE w:val="0"/>
        <w:spacing w:line="23" w:lineRule="atLeast"/>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5000" w:type="pct"/>
        <w:jc w:val="center"/>
        <w:tblLayout w:type="fixed"/>
        <w:tblLook w:val="0000"/>
      </w:tblPr>
      <w:tblGrid>
        <w:gridCol w:w="2179"/>
        <w:gridCol w:w="5473"/>
        <w:gridCol w:w="2627"/>
      </w:tblGrid>
      <w:tr w:rsidR="00A4736D" w:rsidRPr="00A4736D" w:rsidTr="00A4736D">
        <w:trPr>
          <w:tblHeader/>
          <w:jc w:val="center"/>
        </w:trPr>
        <w:tc>
          <w:tcPr>
            <w:tcW w:w="1968"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lastRenderedPageBreak/>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4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Хранение автотранспорта</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rPr>
              <w:t>машино-места</w:t>
            </w:r>
            <w:proofErr w:type="spellEnd"/>
            <w:r w:rsidRPr="00A4736D">
              <w:rPr>
                <w:sz w:val="20"/>
                <w:szCs w:val="20"/>
              </w:rPr>
              <w:t xml:space="preserve">, за исключением гаражей, размещение которых предусмотрено содержанием вида разрешенного использования с </w:t>
            </w:r>
            <w:hyperlink r:id="rId229" w:history="1">
              <w:r w:rsidRPr="00A4736D">
                <w:rPr>
                  <w:sz w:val="20"/>
                  <w:szCs w:val="20"/>
                </w:rPr>
                <w:t>кодом 4.9</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2.7.1</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Коммунальное обслуживание</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0" w:history="1">
              <w:r w:rsidRPr="00A4736D">
                <w:rPr>
                  <w:sz w:val="20"/>
                  <w:szCs w:val="20"/>
                </w:rPr>
                <w:t>кодами 3.1.1</w:t>
              </w:r>
            </w:hyperlink>
            <w:r w:rsidRPr="00A4736D">
              <w:rPr>
                <w:sz w:val="20"/>
                <w:szCs w:val="20"/>
              </w:rPr>
              <w:t xml:space="preserve"> - </w:t>
            </w:r>
            <w:hyperlink r:id="rId231" w:history="1">
              <w:r w:rsidRPr="00A4736D">
                <w:rPr>
                  <w:sz w:val="20"/>
                  <w:szCs w:val="20"/>
                </w:rPr>
                <w:t>3.1.2</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Служебные гаражи</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2" w:history="1">
              <w:r w:rsidRPr="00A4736D">
                <w:rPr>
                  <w:sz w:val="20"/>
                  <w:szCs w:val="20"/>
                </w:rPr>
                <w:t>кодами 3.0</w:t>
              </w:r>
            </w:hyperlink>
            <w:r w:rsidRPr="00A4736D">
              <w:rPr>
                <w:sz w:val="20"/>
                <w:szCs w:val="20"/>
              </w:rPr>
              <w:t xml:space="preserve">, </w:t>
            </w:r>
            <w:hyperlink r:id="rId233" w:history="1">
              <w:r w:rsidRPr="00A4736D">
                <w:rPr>
                  <w:sz w:val="20"/>
                  <w:szCs w:val="20"/>
                </w:rPr>
                <w:t>4.0</w:t>
              </w:r>
            </w:hyperlink>
            <w:r w:rsidRPr="00A4736D">
              <w:rPr>
                <w:sz w:val="20"/>
                <w:szCs w:val="20"/>
              </w:rPr>
              <w:t>, а также для стоянки и хранения транспортных средств общего пользования, в том числе в депо</w:t>
            </w:r>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Объекты дорожного сервиса</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34" w:history="1">
              <w:r w:rsidRPr="00A4736D">
                <w:rPr>
                  <w:sz w:val="20"/>
                  <w:szCs w:val="20"/>
                </w:rPr>
                <w:t>кодами 4.9.1.1</w:t>
              </w:r>
            </w:hyperlink>
            <w:r w:rsidRPr="00A4736D">
              <w:rPr>
                <w:sz w:val="20"/>
                <w:szCs w:val="20"/>
              </w:rPr>
              <w:t xml:space="preserve"> - </w:t>
            </w:r>
            <w:hyperlink r:id="rId235" w:history="1">
              <w:r w:rsidRPr="00A4736D">
                <w:rPr>
                  <w:sz w:val="20"/>
                  <w:szCs w:val="20"/>
                </w:rPr>
                <w:t>4.9.1.4</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4.9.1</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Производственная деятельность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 </w:t>
            </w:r>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ind w:firstLine="160"/>
              <w:jc w:val="center"/>
              <w:rPr>
                <w:sz w:val="20"/>
                <w:szCs w:val="20"/>
              </w:rPr>
            </w:pPr>
            <w:r w:rsidRPr="00A4736D">
              <w:rPr>
                <w:sz w:val="20"/>
                <w:szCs w:val="20"/>
              </w:rPr>
              <w:t xml:space="preserve">6.0 </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Недропользование*</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firstLine="160"/>
              <w:jc w:val="both"/>
              <w:rPr>
                <w:sz w:val="20"/>
                <w:szCs w:val="20"/>
              </w:rPr>
            </w:pPr>
            <w:r w:rsidRPr="00A4736D">
              <w:rPr>
                <w:sz w:val="20"/>
                <w:szCs w:val="20"/>
              </w:rPr>
              <w:t>Осуществление геологических изысканий;</w:t>
            </w:r>
          </w:p>
          <w:p w:rsidR="00A4736D" w:rsidRPr="00A4736D" w:rsidRDefault="00A4736D" w:rsidP="00A4736D">
            <w:pPr>
              <w:autoSpaceDE w:val="0"/>
              <w:autoSpaceDN w:val="0"/>
              <w:adjustRightInd w:val="0"/>
              <w:ind w:firstLine="160"/>
              <w:jc w:val="both"/>
              <w:rPr>
                <w:sz w:val="20"/>
                <w:szCs w:val="20"/>
              </w:rPr>
            </w:pPr>
            <w:proofErr w:type="gramStart"/>
            <w:r w:rsidRPr="00A4736D">
              <w:rPr>
                <w:sz w:val="20"/>
                <w:szCs w:val="20"/>
              </w:rPr>
              <w:t>добыча полезных ископаемых открытым (карьеры, отвалы) и закрытым (шахты, скважины) способами;</w:t>
            </w:r>
            <w:proofErr w:type="gramEnd"/>
          </w:p>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в том числе подземных, в целях добычи полезных ископаемых;</w:t>
            </w:r>
          </w:p>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A4736D" w:rsidRPr="00A4736D" w:rsidRDefault="00A4736D" w:rsidP="00A4736D">
            <w:pPr>
              <w:autoSpaceDE w:val="0"/>
              <w:autoSpaceDN w:val="0"/>
              <w:adjustRightInd w:val="0"/>
              <w:ind w:firstLine="160"/>
              <w:jc w:val="both"/>
              <w:rPr>
                <w:sz w:val="20"/>
                <w:szCs w:val="20"/>
              </w:rPr>
            </w:pPr>
            <w:r w:rsidRPr="00A4736D">
              <w:rPr>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ind w:firstLine="160"/>
              <w:jc w:val="center"/>
              <w:rPr>
                <w:sz w:val="20"/>
                <w:szCs w:val="20"/>
              </w:rPr>
            </w:pPr>
            <w:r w:rsidRPr="00A4736D">
              <w:rPr>
                <w:sz w:val="20"/>
                <w:szCs w:val="20"/>
              </w:rPr>
              <w:t>6.1</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Строительная промышленность</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73"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6.6</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Энергетика</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4736D">
              <w:rPr>
                <w:sz w:val="20"/>
                <w:szCs w:val="20"/>
              </w:rPr>
              <w:t>золоотвалов</w:t>
            </w:r>
            <w:proofErr w:type="spellEnd"/>
            <w:r w:rsidRPr="00A4736D">
              <w:rPr>
                <w:sz w:val="20"/>
                <w:szCs w:val="20"/>
              </w:rPr>
              <w:t>, гидротехнических сооружений);</w:t>
            </w:r>
          </w:p>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36" w:history="1">
              <w:r w:rsidRPr="00A4736D">
                <w:rPr>
                  <w:sz w:val="20"/>
                  <w:szCs w:val="20"/>
                </w:rPr>
                <w:t>кодом 3.1</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6.7</w:t>
            </w:r>
          </w:p>
        </w:tc>
      </w:tr>
      <w:tr w:rsidR="00A4736D" w:rsidRPr="00A4736D" w:rsidTr="00A4736D">
        <w:trPr>
          <w:trHeight w:val="2289"/>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Связь</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37" w:history="1">
              <w:r w:rsidRPr="00A4736D">
                <w:rPr>
                  <w:sz w:val="20"/>
                  <w:szCs w:val="20"/>
                </w:rPr>
                <w:t>кодами 3.1.1</w:t>
              </w:r>
            </w:hyperlink>
            <w:r w:rsidRPr="00A4736D">
              <w:rPr>
                <w:sz w:val="20"/>
                <w:szCs w:val="20"/>
              </w:rPr>
              <w:t xml:space="preserve">, </w:t>
            </w:r>
            <w:hyperlink r:id="rId238" w:history="1">
              <w:r w:rsidRPr="00A4736D">
                <w:rPr>
                  <w:sz w:val="20"/>
                  <w:szCs w:val="20"/>
                </w:rPr>
                <w:t>3.2.3</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6.8</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Склады</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proofErr w:type="gramStart"/>
            <w:r w:rsidRPr="00A473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373"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6.9</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Автомобильный транспорт</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39" w:history="1">
              <w:r w:rsidRPr="00A4736D">
                <w:rPr>
                  <w:sz w:val="20"/>
                  <w:szCs w:val="20"/>
                </w:rPr>
                <w:t>кодами 7.2.1</w:t>
              </w:r>
            </w:hyperlink>
            <w:r w:rsidRPr="00A4736D">
              <w:rPr>
                <w:sz w:val="20"/>
                <w:szCs w:val="20"/>
              </w:rPr>
              <w:t xml:space="preserve"> - </w:t>
            </w:r>
            <w:hyperlink r:id="rId240" w:history="1">
              <w:r w:rsidRPr="00A4736D">
                <w:rPr>
                  <w:sz w:val="20"/>
                  <w:szCs w:val="20"/>
                </w:rPr>
                <w:t>7.2.3</w:t>
              </w:r>
            </w:hyperlink>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7.2</w:t>
            </w:r>
          </w:p>
        </w:tc>
      </w:tr>
      <w:tr w:rsidR="00A4736D" w:rsidRPr="00A4736D" w:rsidTr="00A4736D">
        <w:trPr>
          <w:jc w:val="center"/>
        </w:trPr>
        <w:tc>
          <w:tcPr>
            <w:tcW w:w="196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Использование лесов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Деятельность по заготовке, первичной обработке и вывозу древесины и </w:t>
            </w:r>
            <w:proofErr w:type="spellStart"/>
            <w:r w:rsidRPr="00A4736D">
              <w:rPr>
                <w:sz w:val="20"/>
                <w:szCs w:val="20"/>
              </w:rPr>
              <w:t>недревесных</w:t>
            </w:r>
            <w:proofErr w:type="spellEnd"/>
            <w:r w:rsidRPr="00A4736D">
              <w:rPr>
                <w:sz w:val="20"/>
                <w:szCs w:val="20"/>
              </w:rPr>
              <w:t xml:space="preserve"> лесных ресурсов, охрана и восстановление </w:t>
            </w:r>
            <w:proofErr w:type="gramStart"/>
            <w:r w:rsidRPr="00A4736D">
              <w:rPr>
                <w:sz w:val="20"/>
                <w:szCs w:val="20"/>
              </w:rPr>
              <w:t>лесов</w:t>
            </w:r>
            <w:proofErr w:type="gramEnd"/>
            <w:r w:rsidRPr="00A4736D">
              <w:rPr>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 </w:t>
            </w:r>
          </w:p>
        </w:tc>
        <w:tc>
          <w:tcPr>
            <w:tcW w:w="237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 xml:space="preserve">10.0 </w:t>
            </w:r>
          </w:p>
        </w:tc>
      </w:tr>
    </w:tbl>
    <w:p w:rsidR="00A4736D" w:rsidRPr="00A4736D" w:rsidRDefault="00A4736D" w:rsidP="00A4736D">
      <w:pPr>
        <w:keepNext/>
        <w:tabs>
          <w:tab w:val="num" w:pos="0"/>
        </w:tabs>
        <w:suppressAutoHyphens/>
        <w:jc w:val="both"/>
        <w:outlineLvl w:val="0"/>
        <w:rPr>
          <w:b/>
          <w:sz w:val="20"/>
          <w:szCs w:val="20"/>
          <w:lang w:eastAsia="ar-SA"/>
        </w:rPr>
      </w:pPr>
    </w:p>
    <w:p w:rsidR="00A4736D" w:rsidRPr="00A4736D" w:rsidRDefault="00A4736D" w:rsidP="00A4736D">
      <w:pPr>
        <w:jc w:val="both"/>
        <w:rPr>
          <w:b/>
          <w:sz w:val="20"/>
          <w:szCs w:val="20"/>
          <w:lang w:eastAsia="zh-CN"/>
        </w:rPr>
      </w:pPr>
      <w:r w:rsidRPr="00A4736D">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научной деятельности»,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A4736D" w:rsidRPr="00A4736D" w:rsidRDefault="00A4736D" w:rsidP="00A4736D">
            <w:pPr>
              <w:jc w:val="both"/>
              <w:rPr>
                <w:bCs/>
                <w:sz w:val="20"/>
                <w:szCs w:val="20"/>
                <w:lang w:eastAsia="zh-CN"/>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1000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Не подлежит установлению</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 xml:space="preserve">С видами использования «Обеспечение внутреннего </w:t>
            </w:r>
            <w:r w:rsidRPr="00A4736D">
              <w:rPr>
                <w:bCs/>
                <w:sz w:val="20"/>
                <w:szCs w:val="20"/>
                <w:lang w:eastAsia="zh-CN"/>
              </w:rPr>
              <w:lastRenderedPageBreak/>
              <w:t>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lastRenderedPageBreak/>
              <w:t>4000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lastRenderedPageBreak/>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5000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научной деятельности»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30 000 м2</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100 %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70 %</w:t>
            </w:r>
          </w:p>
        </w:tc>
      </w:tr>
    </w:tbl>
    <w:p w:rsidR="00A4736D" w:rsidRPr="00A4736D" w:rsidRDefault="00A4736D" w:rsidP="00A4736D">
      <w:pPr>
        <w:suppressAutoHyphens/>
        <w:autoSpaceDE w:val="0"/>
        <w:ind w:firstLine="709"/>
        <w:jc w:val="both"/>
        <w:outlineLvl w:val="7"/>
        <w:rPr>
          <w:rFonts w:eastAsia="Arial"/>
          <w:b/>
          <w:sz w:val="20"/>
          <w:szCs w:val="20"/>
          <w:lang w:eastAsia="ar-SA"/>
        </w:rPr>
      </w:pPr>
    </w:p>
    <w:p w:rsidR="00A4736D" w:rsidRPr="00A4736D" w:rsidRDefault="00A4736D" w:rsidP="00A4736D">
      <w:pPr>
        <w:widowControl w:val="0"/>
        <w:suppressAutoHyphens/>
        <w:autoSpaceDE w:val="0"/>
        <w:autoSpaceDN w:val="0"/>
        <w:adjustRightInd w:val="0"/>
        <w:ind w:firstLine="709"/>
        <w:jc w:val="both"/>
        <w:rPr>
          <w:sz w:val="20"/>
          <w:szCs w:val="20"/>
          <w:lang w:eastAsia="ar-SA"/>
        </w:rPr>
      </w:pPr>
      <w:r w:rsidRPr="00A4736D">
        <w:rPr>
          <w:sz w:val="20"/>
          <w:szCs w:val="20"/>
          <w:lang w:eastAsia="ar-SA"/>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A4736D" w:rsidRPr="00A4736D" w:rsidRDefault="00A4736D" w:rsidP="00A4736D">
      <w:pPr>
        <w:tabs>
          <w:tab w:val="left" w:pos="720"/>
          <w:tab w:val="left" w:pos="800"/>
        </w:tabs>
        <w:suppressAutoHyphens/>
        <w:autoSpaceDE w:val="0"/>
        <w:jc w:val="both"/>
        <w:rPr>
          <w:rFonts w:eastAsia="Arial"/>
          <w:b/>
          <w:bCs/>
          <w:sz w:val="20"/>
          <w:szCs w:val="20"/>
          <w:lang w:eastAsia="ar-SA"/>
        </w:rPr>
      </w:pPr>
    </w:p>
    <w:p w:rsidR="00A4736D" w:rsidRPr="00A4736D" w:rsidRDefault="00A4736D" w:rsidP="00A4736D">
      <w:pPr>
        <w:suppressAutoHyphens/>
        <w:autoSpaceDE w:val="0"/>
        <w:snapToGrid w:val="0"/>
        <w:spacing w:line="200" w:lineRule="atLeast"/>
        <w:jc w:val="both"/>
        <w:rPr>
          <w:rFonts w:eastAsia="Arial"/>
          <w:b/>
          <w:sz w:val="20"/>
          <w:szCs w:val="20"/>
          <w:lang w:eastAsia="ar-SA"/>
        </w:rPr>
      </w:pPr>
      <w:r w:rsidRPr="00A4736D">
        <w:rPr>
          <w:rFonts w:eastAsia="Arial"/>
          <w:b/>
          <w:sz w:val="20"/>
          <w:szCs w:val="20"/>
          <w:lang w:eastAsia="ar-SA"/>
        </w:rPr>
        <w:t xml:space="preserve">П3.  ЗОНА ПРОИЗВОДСТВЕННЫХ ПРЕДПРИЯТИЙ </w:t>
      </w:r>
      <w:r w:rsidRPr="00A4736D">
        <w:rPr>
          <w:rFonts w:eastAsia="Arial"/>
          <w:b/>
          <w:sz w:val="20"/>
          <w:szCs w:val="20"/>
          <w:lang w:val="en-US" w:eastAsia="ar-SA"/>
        </w:rPr>
        <w:t>II</w:t>
      </w:r>
      <w:r w:rsidRPr="00A4736D">
        <w:rPr>
          <w:rFonts w:eastAsia="Arial"/>
          <w:b/>
          <w:sz w:val="20"/>
          <w:szCs w:val="20"/>
          <w:lang w:eastAsia="ar-SA"/>
        </w:rPr>
        <w:t xml:space="preserve"> КЛАССА ОПАСНОСТИ </w:t>
      </w:r>
    </w:p>
    <w:p w:rsidR="00A4736D" w:rsidRPr="00A4736D" w:rsidRDefault="00A4736D" w:rsidP="00A4736D">
      <w:pPr>
        <w:widowControl w:val="0"/>
        <w:tabs>
          <w:tab w:val="left" w:pos="900"/>
        </w:tabs>
        <w:suppressAutoHyphens/>
        <w:autoSpaceDE w:val="0"/>
        <w:ind w:firstLine="540"/>
        <w:jc w:val="both"/>
        <w:rPr>
          <w:rFonts w:eastAsia="Arial"/>
          <w:snapToGrid w:val="0"/>
          <w:sz w:val="20"/>
          <w:szCs w:val="20"/>
          <w:lang w:eastAsia="ar-SA"/>
        </w:rPr>
      </w:pPr>
      <w:r w:rsidRPr="00A4736D">
        <w:rPr>
          <w:rFonts w:eastAsia="Arial"/>
          <w:snapToGrid w:val="0"/>
          <w:sz w:val="20"/>
          <w:szCs w:val="20"/>
          <w:lang w:eastAsia="ar-SA"/>
        </w:rPr>
        <w:t xml:space="preserve">Данная зона выделена для обеспечения правовых условий формирования территорий, на которых осуществляется производственная деятельность, с размещением объектов, класс опасности которых не превышает </w:t>
      </w:r>
      <w:r w:rsidRPr="00A4736D">
        <w:rPr>
          <w:rFonts w:eastAsia="Arial"/>
          <w:snapToGrid w:val="0"/>
          <w:sz w:val="20"/>
          <w:szCs w:val="20"/>
          <w:lang w:val="en-US" w:eastAsia="ar-SA"/>
        </w:rPr>
        <w:t>II</w:t>
      </w:r>
      <w:r w:rsidRPr="00A4736D">
        <w:rPr>
          <w:rFonts w:eastAsia="Arial"/>
          <w:snapToGrid w:val="0"/>
          <w:sz w:val="20"/>
          <w:szCs w:val="20"/>
          <w:lang w:eastAsia="ar-SA"/>
        </w:rPr>
        <w:t>.</w:t>
      </w:r>
    </w:p>
    <w:p w:rsidR="00A4736D" w:rsidRPr="00A4736D" w:rsidRDefault="00A4736D" w:rsidP="00A4736D">
      <w:pPr>
        <w:widowControl w:val="0"/>
        <w:tabs>
          <w:tab w:val="left" w:pos="900"/>
        </w:tabs>
        <w:suppressAutoHyphens/>
        <w:autoSpaceDE w:val="0"/>
        <w:spacing w:line="23" w:lineRule="atLeast"/>
        <w:jc w:val="both"/>
        <w:rPr>
          <w:rFonts w:eastAsia="Arial"/>
          <w:b/>
          <w:sz w:val="20"/>
          <w:szCs w:val="20"/>
          <w:lang w:eastAsia="ar-SA"/>
        </w:rPr>
      </w:pPr>
    </w:p>
    <w:p w:rsidR="00A4736D" w:rsidRPr="00A4736D" w:rsidRDefault="00A4736D" w:rsidP="00A4736D">
      <w:pPr>
        <w:widowControl w:val="0"/>
        <w:tabs>
          <w:tab w:val="left" w:pos="900"/>
        </w:tabs>
        <w:suppressAutoHyphens/>
        <w:autoSpaceDE w:val="0"/>
        <w:spacing w:line="23" w:lineRule="atLeast"/>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10105" w:type="dxa"/>
        <w:jc w:val="center"/>
        <w:tblInd w:w="620" w:type="dxa"/>
        <w:tblLayout w:type="fixed"/>
        <w:tblLook w:val="0000"/>
      </w:tblPr>
      <w:tblGrid>
        <w:gridCol w:w="2018"/>
        <w:gridCol w:w="5884"/>
        <w:gridCol w:w="2203"/>
      </w:tblGrid>
      <w:tr w:rsidR="00A4736D" w:rsidRPr="00A4736D" w:rsidTr="00A4736D">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lastRenderedPageBreak/>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5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bCs/>
                <w:sz w:val="20"/>
                <w:szCs w:val="20"/>
              </w:rPr>
            </w:pPr>
            <w:r w:rsidRPr="00A4736D">
              <w:rPr>
                <w:bCs/>
                <w:sz w:val="20"/>
                <w:szCs w:val="20"/>
              </w:rPr>
              <w:t>Тяжелая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bCs/>
                <w:sz w:val="20"/>
                <w:szCs w:val="20"/>
              </w:rPr>
            </w:pPr>
            <w:r w:rsidRPr="00A4736D">
              <w:rPr>
                <w:bCs/>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bCs/>
                <w:sz w:val="20"/>
                <w:szCs w:val="20"/>
              </w:rPr>
            </w:pPr>
            <w:r w:rsidRPr="00A4736D">
              <w:rPr>
                <w:bCs/>
                <w:sz w:val="20"/>
                <w:szCs w:val="20"/>
              </w:rPr>
              <w:t>6.2</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rPr>
                <w:sz w:val="20"/>
                <w:szCs w:val="20"/>
              </w:rPr>
            </w:pPr>
            <w:r w:rsidRPr="00A4736D">
              <w:rPr>
                <w:sz w:val="20"/>
                <w:szCs w:val="20"/>
              </w:rPr>
              <w:t>Автомобилестроительная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6.2.1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rPr>
                <w:sz w:val="20"/>
                <w:szCs w:val="20"/>
              </w:rPr>
            </w:pPr>
            <w:r w:rsidRPr="00A4736D">
              <w:rPr>
                <w:sz w:val="20"/>
                <w:szCs w:val="20"/>
              </w:rPr>
              <w:t>Легкая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текстильной, </w:t>
            </w:r>
            <w:proofErr w:type="spellStart"/>
            <w:proofErr w:type="gramStart"/>
            <w:r w:rsidRPr="00A4736D">
              <w:rPr>
                <w:sz w:val="20"/>
                <w:szCs w:val="20"/>
              </w:rPr>
              <w:t>фарфоро-фаянсовой</w:t>
            </w:r>
            <w:proofErr w:type="spellEnd"/>
            <w:proofErr w:type="gramEnd"/>
            <w:r w:rsidRPr="00A4736D">
              <w:rPr>
                <w:sz w:val="20"/>
                <w:szCs w:val="20"/>
              </w:rPr>
              <w:t>, электронной промышленности</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6.3</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rPr>
                <w:sz w:val="20"/>
                <w:szCs w:val="20"/>
              </w:rPr>
            </w:pPr>
            <w:r w:rsidRPr="00A4736D">
              <w:rPr>
                <w:sz w:val="20"/>
                <w:szCs w:val="20"/>
              </w:rPr>
              <w:t>Фармацевтическая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6.3.1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line="23" w:lineRule="atLeast"/>
              <w:jc w:val="both"/>
              <w:rPr>
                <w:sz w:val="20"/>
                <w:szCs w:val="20"/>
                <w:lang/>
              </w:rPr>
            </w:pPr>
            <w:proofErr w:type="spellStart"/>
            <w:r w:rsidRPr="00A4736D">
              <w:rPr>
                <w:sz w:val="20"/>
                <w:szCs w:val="20"/>
                <w:lang/>
              </w:rPr>
              <w:t>Фарфоро-фаянсовая</w:t>
            </w:r>
            <w:proofErr w:type="spellEnd"/>
            <w:r w:rsidRPr="00A4736D">
              <w:rPr>
                <w:sz w:val="20"/>
                <w:szCs w:val="20"/>
                <w:lang/>
              </w:rPr>
              <w:t xml:space="preserve">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pacing w:line="23" w:lineRule="atLeast"/>
              <w:jc w:val="both"/>
              <w:rPr>
                <w:sz w:val="20"/>
                <w:szCs w:val="20"/>
                <w:lang/>
              </w:rPr>
            </w:pPr>
            <w:r w:rsidRPr="00A4736D">
              <w:rPr>
                <w:sz w:val="20"/>
                <w:szCs w:val="20"/>
                <w:lang/>
              </w:rPr>
              <w:t xml:space="preserve">Размещение объектов капитального строительства, предназначенных для производства продукции </w:t>
            </w:r>
            <w:proofErr w:type="spellStart"/>
            <w:r w:rsidRPr="00A4736D">
              <w:rPr>
                <w:sz w:val="20"/>
                <w:szCs w:val="20"/>
                <w:lang/>
              </w:rPr>
              <w:t>фарфоро-фаянсовой</w:t>
            </w:r>
            <w:proofErr w:type="spellEnd"/>
            <w:r w:rsidRPr="00A4736D">
              <w:rPr>
                <w:sz w:val="20"/>
                <w:szCs w:val="20"/>
                <w:lang/>
              </w:rPr>
              <w:t xml:space="preserve"> промышленности</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line="23" w:lineRule="atLeast"/>
              <w:jc w:val="center"/>
              <w:rPr>
                <w:sz w:val="20"/>
                <w:szCs w:val="20"/>
                <w:lang/>
              </w:rPr>
            </w:pPr>
            <w:r w:rsidRPr="00A4736D">
              <w:rPr>
                <w:sz w:val="20"/>
                <w:szCs w:val="20"/>
                <w:lang/>
              </w:rPr>
              <w:t>6.3.2</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line="23" w:lineRule="atLeast"/>
              <w:jc w:val="both"/>
              <w:rPr>
                <w:sz w:val="20"/>
                <w:szCs w:val="20"/>
                <w:lang/>
              </w:rPr>
            </w:pPr>
            <w:r w:rsidRPr="00A4736D">
              <w:rPr>
                <w:sz w:val="20"/>
                <w:szCs w:val="20"/>
                <w:lang/>
              </w:rPr>
              <w:t>Электронная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pacing w:line="23" w:lineRule="atLeast"/>
              <w:jc w:val="both"/>
              <w:rPr>
                <w:sz w:val="20"/>
                <w:szCs w:val="20"/>
                <w:lang/>
              </w:rPr>
            </w:pPr>
            <w:r w:rsidRPr="00A4736D">
              <w:rPr>
                <w:sz w:val="20"/>
                <w:szCs w:val="20"/>
                <w:lang/>
              </w:rPr>
              <w:t>Размещение объектов капитального строительства, предназначенных для производства продукции электронной промышленности</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line="23" w:lineRule="atLeast"/>
              <w:jc w:val="center"/>
              <w:rPr>
                <w:sz w:val="20"/>
                <w:szCs w:val="20"/>
                <w:lang/>
              </w:rPr>
            </w:pPr>
            <w:r w:rsidRPr="00A4736D">
              <w:rPr>
                <w:sz w:val="20"/>
                <w:szCs w:val="20"/>
                <w:lang/>
              </w:rPr>
              <w:t>6.3.3</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spacing w:line="23" w:lineRule="atLeast"/>
              <w:jc w:val="both"/>
              <w:rPr>
                <w:sz w:val="20"/>
                <w:szCs w:val="20"/>
                <w:lang/>
              </w:rPr>
            </w:pPr>
            <w:r w:rsidRPr="00A4736D">
              <w:rPr>
                <w:sz w:val="20"/>
                <w:szCs w:val="20"/>
                <w:lang/>
              </w:rPr>
              <w:t>Ювелирная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pacing w:line="23" w:lineRule="atLeast"/>
              <w:jc w:val="both"/>
              <w:rPr>
                <w:sz w:val="20"/>
                <w:szCs w:val="20"/>
                <w:lang/>
              </w:rPr>
            </w:pPr>
            <w:r w:rsidRPr="00A4736D">
              <w:rPr>
                <w:sz w:val="20"/>
                <w:szCs w:val="20"/>
                <w:lang/>
              </w:rPr>
              <w:t>Размещение объектов капитального строительства, предназначенных для производства продукции ювелирной промышленности</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pacing w:line="23" w:lineRule="atLeast"/>
              <w:jc w:val="center"/>
              <w:rPr>
                <w:sz w:val="20"/>
                <w:szCs w:val="20"/>
                <w:lang/>
              </w:rPr>
            </w:pPr>
            <w:r w:rsidRPr="00A4736D">
              <w:rPr>
                <w:sz w:val="20"/>
                <w:szCs w:val="20"/>
                <w:lang/>
              </w:rPr>
              <w:t>6.3.4</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Пищевая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6.4</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rPr>
                <w:sz w:val="20"/>
                <w:szCs w:val="20"/>
              </w:rPr>
            </w:pPr>
            <w:r w:rsidRPr="00A4736D">
              <w:rPr>
                <w:sz w:val="20"/>
                <w:szCs w:val="20"/>
              </w:rPr>
              <w:t>Целлюлозно-бумажная промышленность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6.11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eastAsia="zh-CN"/>
              </w:rPr>
            </w:pPr>
            <w:r w:rsidRPr="00A4736D">
              <w:rPr>
                <w:sz w:val="20"/>
                <w:szCs w:val="20"/>
                <w:lang w:eastAsia="zh-CN"/>
              </w:rPr>
              <w:t>Коммунальное обслуживание</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right="67"/>
              <w:jc w:val="both"/>
              <w:rPr>
                <w:sz w:val="20"/>
                <w:szCs w:val="20"/>
                <w:lang w:eastAsia="ar-SA"/>
              </w:rPr>
            </w:pPr>
            <w:proofErr w:type="gramStart"/>
            <w:r w:rsidRPr="00A4736D">
              <w:rPr>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4736D">
              <w:rPr>
                <w:sz w:val="20"/>
                <w:szCs w:val="20"/>
                <w:lang w:eastAsia="ar-SA"/>
              </w:rPr>
              <w:t xml:space="preserve"> зданий или помещений, предназначенных для приема физических и юридических лиц в связи с предоставлением им коммунальных услуг)</w:t>
            </w:r>
          </w:p>
          <w:p w:rsidR="00A4736D" w:rsidRPr="00A4736D" w:rsidRDefault="00A4736D" w:rsidP="00A4736D">
            <w:pPr>
              <w:ind w:right="67"/>
              <w:jc w:val="both"/>
              <w:rPr>
                <w:sz w:val="20"/>
                <w:szCs w:val="20"/>
                <w:lang w:eastAsia="zh-CN"/>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before="100" w:after="100" w:line="312" w:lineRule="auto"/>
              <w:ind w:right="60"/>
              <w:jc w:val="center"/>
              <w:rPr>
                <w:sz w:val="20"/>
                <w:szCs w:val="20"/>
                <w:lang w:eastAsia="ar-SA"/>
              </w:rPr>
            </w:pPr>
            <w:r w:rsidRPr="00A4736D">
              <w:rPr>
                <w:sz w:val="20"/>
                <w:szCs w:val="20"/>
                <w:lang w:eastAsia="ar-SA"/>
              </w:rPr>
              <w:lastRenderedPageBreak/>
              <w:t>3.1.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eastAsia="zh-CN"/>
              </w:rPr>
            </w:pPr>
            <w:r w:rsidRPr="00A4736D">
              <w:rPr>
                <w:sz w:val="20"/>
                <w:szCs w:val="20"/>
                <w:lang/>
              </w:rPr>
              <w:lastRenderedPageBreak/>
              <w:t>Склады</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lang w:eastAsia="ar-SA"/>
              </w:rPr>
            </w:pPr>
            <w:proofErr w:type="gramStart"/>
            <w:r w:rsidRPr="00A473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6.9.</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rPr>
            </w:pPr>
            <w:r w:rsidRPr="00A4736D">
              <w:rPr>
                <w:sz w:val="20"/>
                <w:szCs w:val="20"/>
                <w:lang/>
              </w:rPr>
              <w:t>Бытовое</w:t>
            </w:r>
            <w:r w:rsidRPr="00A4736D">
              <w:rPr>
                <w:sz w:val="20"/>
                <w:szCs w:val="20"/>
              </w:rPr>
              <w:t xml:space="preserve"> </w:t>
            </w:r>
            <w:r w:rsidRPr="00A4736D">
              <w:rPr>
                <w:sz w:val="20"/>
                <w:szCs w:val="20"/>
                <w:lang/>
              </w:rPr>
              <w:t>обслуживание</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3.3.</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rPr>
            </w:pPr>
            <w:r w:rsidRPr="00A4736D">
              <w:rPr>
                <w:sz w:val="20"/>
                <w:szCs w:val="20"/>
                <w:lang/>
              </w:rPr>
              <w:t>Ветеринарное обслуживание</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41" w:history="1">
              <w:r w:rsidRPr="00A4736D">
                <w:rPr>
                  <w:sz w:val="20"/>
                  <w:szCs w:val="20"/>
                </w:rPr>
                <w:t>кодами 3.10.1</w:t>
              </w:r>
            </w:hyperlink>
            <w:r w:rsidRPr="00A4736D">
              <w:rPr>
                <w:sz w:val="20"/>
                <w:szCs w:val="20"/>
              </w:rPr>
              <w:t xml:space="preserve"> - </w:t>
            </w:r>
            <w:hyperlink r:id="rId242" w:history="1">
              <w:r w:rsidRPr="00A4736D">
                <w:rPr>
                  <w:sz w:val="20"/>
                  <w:szCs w:val="20"/>
                </w:rPr>
                <w:t>3.10.2</w:t>
              </w:r>
            </w:hyperlink>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3.10.</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right="67"/>
              <w:jc w:val="both"/>
              <w:rPr>
                <w:sz w:val="20"/>
                <w:szCs w:val="20"/>
                <w:lang/>
              </w:rPr>
            </w:pPr>
            <w:r w:rsidRPr="00A4736D">
              <w:rPr>
                <w:sz w:val="20"/>
                <w:szCs w:val="20"/>
                <w:lang/>
              </w:rPr>
              <w:t>Обслуживание автотранспорта</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3" w:history="1">
              <w:r w:rsidRPr="00A4736D">
                <w:rPr>
                  <w:sz w:val="20"/>
                  <w:szCs w:val="20"/>
                </w:rPr>
                <w:t>коде 2.7.1</w:t>
              </w:r>
            </w:hyperlink>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 xml:space="preserve">Размещение стоянок (парковок) легковых автомобилей и других </w:t>
            </w:r>
            <w:proofErr w:type="spellStart"/>
            <w:r w:rsidRPr="00A4736D">
              <w:rPr>
                <w:sz w:val="20"/>
                <w:szCs w:val="20"/>
                <w:lang/>
              </w:rPr>
              <w:t>мототранспортных</w:t>
            </w:r>
            <w:proofErr w:type="spellEnd"/>
            <w:r w:rsidRPr="00A4736D">
              <w:rPr>
                <w:sz w:val="20"/>
                <w:szCs w:val="20"/>
                <w:lang/>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napToGrid w:val="0"/>
              <w:jc w:val="center"/>
              <w:rPr>
                <w:sz w:val="20"/>
                <w:szCs w:val="20"/>
                <w:lang w:eastAsia="zh-CN"/>
              </w:rPr>
            </w:pPr>
            <w:r w:rsidRPr="00A4736D">
              <w:rPr>
                <w:sz w:val="20"/>
                <w:szCs w:val="20"/>
                <w:lang/>
              </w:rPr>
              <w:t>4.9.2</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Объекты гаражного назначения</w:t>
            </w:r>
          </w:p>
          <w:p w:rsidR="00A4736D" w:rsidRPr="00A4736D" w:rsidRDefault="00A4736D" w:rsidP="00A4736D">
            <w:pPr>
              <w:ind w:right="67"/>
              <w:jc w:val="both"/>
              <w:rPr>
                <w:sz w:val="20"/>
                <w:szCs w:val="20"/>
              </w:rPr>
            </w:pP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2.7.1.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Магазины</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4.4.</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Деловое управление</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Банковская и страховая деятельность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proofErr w:type="gramStart"/>
            <w:r w:rsidRPr="00A4736D">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4.5.</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Обеспечение научной деятельности</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proofErr w:type="gramStart"/>
            <w:r w:rsidRPr="00A4736D">
              <w:rPr>
                <w:sz w:val="20"/>
                <w:szCs w:val="20"/>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w:t>
            </w:r>
            <w:r w:rsidRPr="00A4736D">
              <w:rPr>
                <w:sz w:val="20"/>
                <w:szCs w:val="20"/>
              </w:rPr>
              <w:lastRenderedPageBreak/>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lastRenderedPageBreak/>
              <w:t>3.9.</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lastRenderedPageBreak/>
              <w:t>Питомники</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сооружений, необходимых для указанных видов сельскохозяйственного производства</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1.17.</w:t>
            </w:r>
          </w:p>
        </w:tc>
      </w:tr>
      <w:tr w:rsidR="00A4736D" w:rsidRPr="00A4736D" w:rsidTr="00A4736D">
        <w:trPr>
          <w:trHeight w:val="2289"/>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lang w:eastAsia="ar-SA"/>
              </w:rPr>
              <w:t>Связь</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4" w:history="1">
              <w:r w:rsidRPr="00A4736D">
                <w:rPr>
                  <w:sz w:val="20"/>
                  <w:szCs w:val="20"/>
                </w:rPr>
                <w:t>кодом 3.1</w:t>
              </w:r>
            </w:hyperlink>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uppressAutoHyphens/>
              <w:autoSpaceDE w:val="0"/>
              <w:jc w:val="center"/>
              <w:rPr>
                <w:rFonts w:eastAsia="Arial"/>
                <w:sz w:val="20"/>
                <w:szCs w:val="20"/>
              </w:rPr>
            </w:pPr>
            <w:r w:rsidRPr="00A4736D">
              <w:rPr>
                <w:rFonts w:eastAsia="Arial"/>
                <w:sz w:val="20"/>
                <w:szCs w:val="20"/>
              </w:rPr>
              <w:t>6.8.</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lang w:eastAsia="ar-SA"/>
              </w:rPr>
            </w:pPr>
            <w:r w:rsidRPr="00A4736D">
              <w:rPr>
                <w:sz w:val="20"/>
                <w:szCs w:val="20"/>
                <w:lang w:eastAsia="ar-SA"/>
              </w:rPr>
              <w:t>Рынки</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гаражей и (или) стоянок для автомобилей сотрудников и посетителей рынка</w:t>
            </w:r>
          </w:p>
          <w:p w:rsidR="00A4736D" w:rsidRPr="00A4736D" w:rsidRDefault="00A4736D" w:rsidP="00A4736D">
            <w:pPr>
              <w:suppressAutoHyphens/>
              <w:autoSpaceDE w:val="0"/>
              <w:ind w:right="67"/>
              <w:jc w:val="both"/>
              <w:rPr>
                <w:rFonts w:eastAsia="Arial"/>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4.3.</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lang w:eastAsia="ar-SA"/>
              </w:rPr>
            </w:pPr>
            <w:r w:rsidRPr="00A4736D">
              <w:rPr>
                <w:sz w:val="20"/>
                <w:szCs w:val="20"/>
              </w:rPr>
              <w:t>Энергетика</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4736D">
              <w:rPr>
                <w:sz w:val="20"/>
                <w:szCs w:val="20"/>
              </w:rPr>
              <w:t>золоотвалов</w:t>
            </w:r>
            <w:proofErr w:type="spellEnd"/>
            <w:r w:rsidRPr="00A4736D">
              <w:rPr>
                <w:sz w:val="20"/>
                <w:szCs w:val="20"/>
              </w:rPr>
              <w:t>, гидротехнических сооружений);</w:t>
            </w:r>
          </w:p>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both"/>
              <w:rPr>
                <w:sz w:val="20"/>
                <w:szCs w:val="20"/>
              </w:rPr>
            </w:pP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Автомобильный транспорт</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автомобильных дорог и технически связанных с ними сооружений;</w:t>
            </w:r>
          </w:p>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4736D" w:rsidRPr="00A4736D" w:rsidRDefault="00A4736D" w:rsidP="00A4736D">
            <w:pPr>
              <w:autoSpaceDE w:val="0"/>
              <w:autoSpaceDN w:val="0"/>
              <w:adjustRightInd w:val="0"/>
              <w:jc w:val="both"/>
              <w:rPr>
                <w:sz w:val="20"/>
                <w:szCs w:val="20"/>
              </w:rPr>
            </w:pPr>
            <w:r w:rsidRPr="00A4736D">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7.2.</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Обеспечение внутреннего правопорядка</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4736D" w:rsidRPr="00A4736D" w:rsidRDefault="00A4736D" w:rsidP="00A4736D">
            <w:pPr>
              <w:autoSpaceDE w:val="0"/>
              <w:autoSpaceDN w:val="0"/>
              <w:adjustRightInd w:val="0"/>
              <w:ind w:right="67"/>
              <w:jc w:val="both"/>
              <w:rPr>
                <w:sz w:val="20"/>
                <w:szCs w:val="20"/>
              </w:rPr>
            </w:pPr>
            <w:r w:rsidRPr="00A4736D">
              <w:rPr>
                <w:sz w:val="20"/>
                <w:szCs w:val="20"/>
              </w:rPr>
              <w:t xml:space="preserve">размещение объектов гражданской обороны, за исключением </w:t>
            </w:r>
            <w:r w:rsidRPr="00A4736D">
              <w:rPr>
                <w:sz w:val="20"/>
                <w:szCs w:val="20"/>
              </w:rPr>
              <w:lastRenderedPageBreak/>
              <w:t>объектов гражданской обороны, являющихся частями производственных зданий</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lastRenderedPageBreak/>
              <w:t>8.3.</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lastRenderedPageBreak/>
              <w:t>Общественное питание</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4.6.</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Объекты придорожного сервиса</w:t>
            </w:r>
          </w:p>
          <w:p w:rsidR="00A4736D" w:rsidRPr="00A4736D" w:rsidRDefault="00A4736D" w:rsidP="00A4736D">
            <w:pPr>
              <w:autoSpaceDE w:val="0"/>
              <w:autoSpaceDN w:val="0"/>
              <w:adjustRightInd w:val="0"/>
              <w:ind w:right="67"/>
              <w:jc w:val="both"/>
              <w:rPr>
                <w:sz w:val="20"/>
                <w:szCs w:val="20"/>
              </w:rPr>
            </w:pP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автозаправочных станций (бензиновых, газовых);</w:t>
            </w:r>
          </w:p>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4736D" w:rsidRPr="00A4736D" w:rsidRDefault="00A4736D" w:rsidP="00A4736D">
            <w:pPr>
              <w:autoSpaceDE w:val="0"/>
              <w:autoSpaceDN w:val="0"/>
              <w:adjustRightInd w:val="0"/>
              <w:ind w:right="67"/>
              <w:jc w:val="both"/>
              <w:rPr>
                <w:sz w:val="20"/>
                <w:szCs w:val="20"/>
              </w:rPr>
            </w:pPr>
            <w:r w:rsidRPr="00A4736D">
              <w:rPr>
                <w:sz w:val="20"/>
                <w:szCs w:val="20"/>
              </w:rPr>
              <w:t>предоставление гостиничных услуг в качестве придорожного сервиса;</w:t>
            </w:r>
          </w:p>
          <w:p w:rsidR="00A4736D" w:rsidRPr="00A4736D" w:rsidRDefault="00A4736D" w:rsidP="00A4736D">
            <w:pPr>
              <w:autoSpaceDE w:val="0"/>
              <w:autoSpaceDN w:val="0"/>
              <w:adjustRightInd w:val="0"/>
              <w:ind w:right="67"/>
              <w:jc w:val="both"/>
              <w:rPr>
                <w:sz w:val="20"/>
                <w:szCs w:val="20"/>
              </w:rPr>
            </w:pPr>
            <w:r w:rsidRPr="00A4736D">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A4736D" w:rsidRPr="00A4736D" w:rsidRDefault="00A4736D" w:rsidP="00A4736D">
            <w:pPr>
              <w:autoSpaceDE w:val="0"/>
              <w:autoSpaceDN w:val="0"/>
              <w:adjustRightInd w:val="0"/>
              <w:ind w:right="67"/>
              <w:jc w:val="both"/>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4.9.1.</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 xml:space="preserve">Размещение стоянок (парковок) легковых автомобилей и других </w:t>
            </w:r>
            <w:proofErr w:type="spellStart"/>
            <w:r w:rsidRPr="00A4736D">
              <w:rPr>
                <w:sz w:val="20"/>
                <w:szCs w:val="20"/>
                <w:lang/>
              </w:rPr>
              <w:t>мототранспортных</w:t>
            </w:r>
            <w:proofErr w:type="spellEnd"/>
            <w:r w:rsidRPr="00A4736D">
              <w:rPr>
                <w:sz w:val="20"/>
                <w:szCs w:val="20"/>
                <w:lang/>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napToGrid w:val="0"/>
              <w:jc w:val="center"/>
              <w:rPr>
                <w:sz w:val="20"/>
                <w:szCs w:val="20"/>
                <w:lang w:eastAsia="zh-CN"/>
              </w:rPr>
            </w:pPr>
            <w:r w:rsidRPr="00A4736D">
              <w:rPr>
                <w:sz w:val="20"/>
                <w:szCs w:val="20"/>
                <w:lang/>
              </w:rPr>
              <w:t>4.9.2</w:t>
            </w:r>
          </w:p>
        </w:tc>
      </w:tr>
      <w:tr w:rsidR="00A4736D" w:rsidRPr="00A4736D" w:rsidTr="00A4736D">
        <w:trPr>
          <w:jc w:val="center"/>
        </w:trPr>
        <w:tc>
          <w:tcPr>
            <w:tcW w:w="20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Выставочно-ярмарочная деятельность</w:t>
            </w:r>
          </w:p>
          <w:p w:rsidR="00A4736D" w:rsidRPr="00A4736D" w:rsidRDefault="00A4736D" w:rsidP="00A4736D">
            <w:pPr>
              <w:autoSpaceDE w:val="0"/>
              <w:autoSpaceDN w:val="0"/>
              <w:adjustRightInd w:val="0"/>
              <w:ind w:right="67"/>
              <w:jc w:val="both"/>
              <w:rPr>
                <w:sz w:val="20"/>
                <w:szCs w:val="20"/>
              </w:rPr>
            </w:pPr>
          </w:p>
        </w:tc>
        <w:tc>
          <w:tcPr>
            <w:tcW w:w="5884"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right="67"/>
              <w:jc w:val="both"/>
              <w:rPr>
                <w:sz w:val="20"/>
                <w:szCs w:val="20"/>
              </w:rPr>
            </w:pPr>
            <w:r w:rsidRPr="00A4736D">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4736D">
              <w:rPr>
                <w:sz w:val="20"/>
                <w:szCs w:val="20"/>
              </w:rPr>
              <w:t>конгрессной</w:t>
            </w:r>
            <w:proofErr w:type="spellEnd"/>
            <w:r w:rsidRPr="00A4736D">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03"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4.10.</w:t>
            </w:r>
          </w:p>
        </w:tc>
      </w:tr>
    </w:tbl>
    <w:p w:rsidR="00A4736D" w:rsidRPr="00A4736D" w:rsidRDefault="00A4736D" w:rsidP="00A4736D">
      <w:pPr>
        <w:tabs>
          <w:tab w:val="left" w:pos="-1843"/>
          <w:tab w:val="left" w:pos="900"/>
        </w:tabs>
        <w:autoSpaceDE w:val="0"/>
        <w:autoSpaceDN w:val="0"/>
        <w:adjustRightInd w:val="0"/>
        <w:spacing w:line="23" w:lineRule="atLeast"/>
        <w:ind w:left="709"/>
        <w:jc w:val="both"/>
        <w:rPr>
          <w:b/>
          <w:sz w:val="20"/>
          <w:szCs w:val="20"/>
          <w:lang w:eastAsia="ar-SA"/>
        </w:rPr>
      </w:pPr>
    </w:p>
    <w:p w:rsidR="00A4736D" w:rsidRPr="00A4736D" w:rsidRDefault="00A4736D" w:rsidP="00A4736D">
      <w:pPr>
        <w:tabs>
          <w:tab w:val="left" w:pos="-1843"/>
          <w:tab w:val="left" w:pos="900"/>
        </w:tabs>
        <w:autoSpaceDE w:val="0"/>
        <w:autoSpaceDN w:val="0"/>
        <w:adjustRightInd w:val="0"/>
        <w:spacing w:line="23" w:lineRule="atLeast"/>
        <w:ind w:left="709"/>
        <w:jc w:val="both"/>
        <w:rPr>
          <w:b/>
          <w:sz w:val="20"/>
          <w:szCs w:val="20"/>
          <w:lang w:eastAsia="ar-SA"/>
        </w:rPr>
      </w:pPr>
      <w:r w:rsidRPr="00A4736D">
        <w:rPr>
          <w:b/>
          <w:sz w:val="20"/>
          <w:szCs w:val="20"/>
          <w:lang w:eastAsia="ar-SA"/>
        </w:rPr>
        <w:t xml:space="preserve"> Вспомогательные виды разрешенного использования:</w:t>
      </w:r>
    </w:p>
    <w:tbl>
      <w:tblPr>
        <w:tblW w:w="10042" w:type="dxa"/>
        <w:jc w:val="center"/>
        <w:tblInd w:w="108" w:type="dxa"/>
        <w:tblLayout w:type="fixed"/>
        <w:tblLook w:val="0000"/>
      </w:tblPr>
      <w:tblGrid>
        <w:gridCol w:w="2203"/>
        <w:gridCol w:w="5797"/>
        <w:gridCol w:w="2042"/>
      </w:tblGrid>
      <w:tr w:rsidR="00A4736D" w:rsidRPr="00A4736D" w:rsidTr="00A4736D">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5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Коммунальное обслуживание</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line="312" w:lineRule="auto"/>
              <w:ind w:right="60"/>
              <w:jc w:val="both"/>
              <w:rPr>
                <w:rFonts w:ascii="Arial" w:hAnsi="Arial" w:cs="Arial"/>
                <w:sz w:val="20"/>
                <w:szCs w:val="20"/>
                <w:lang w:eastAsia="ar-SA"/>
              </w:rPr>
            </w:pPr>
            <w:proofErr w:type="gramStart"/>
            <w:r w:rsidRPr="00A4736D">
              <w:rPr>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4736D">
              <w:rPr>
                <w:sz w:val="20"/>
                <w:szCs w:val="20"/>
                <w:lang w:eastAsia="ar-SA"/>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before="100" w:after="100" w:line="312" w:lineRule="auto"/>
              <w:ind w:right="60"/>
              <w:jc w:val="center"/>
              <w:rPr>
                <w:sz w:val="20"/>
                <w:szCs w:val="20"/>
                <w:lang w:eastAsia="ar-SA"/>
              </w:rPr>
            </w:pPr>
            <w:r w:rsidRPr="00A4736D">
              <w:rPr>
                <w:sz w:val="20"/>
                <w:szCs w:val="20"/>
                <w:lang w:eastAsia="ar-SA"/>
              </w:rPr>
              <w:t>3.1.</w:t>
            </w:r>
          </w:p>
        </w:tc>
      </w:tr>
      <w:tr w:rsidR="00A4736D" w:rsidRPr="00A4736D" w:rsidTr="00A4736D">
        <w:trPr>
          <w:trHeight w:val="2979"/>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rPr>
              <w:lastRenderedPageBreak/>
              <w:t>Склады</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A4736D" w:rsidRPr="00A4736D" w:rsidRDefault="00A4736D" w:rsidP="00A4736D">
            <w:pPr>
              <w:widowControl w:val="0"/>
              <w:suppressAutoHyphens/>
              <w:autoSpaceDE w:val="0"/>
              <w:spacing w:before="100" w:after="100" w:line="312" w:lineRule="auto"/>
              <w:ind w:right="60"/>
              <w:jc w:val="both"/>
              <w:rPr>
                <w:sz w:val="20"/>
                <w:szCs w:val="20"/>
                <w:lang w:eastAsia="ar-SA"/>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both"/>
              <w:rPr>
                <w:sz w:val="20"/>
                <w:szCs w:val="20"/>
              </w:rPr>
            </w:pP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Бытовое обслуживание</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both"/>
              <w:rPr>
                <w:sz w:val="20"/>
                <w:szCs w:val="20"/>
              </w:rPr>
            </w:pP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Ветеринарное обслуживание</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45" w:history="1">
              <w:r w:rsidRPr="00A4736D">
                <w:rPr>
                  <w:sz w:val="20"/>
                  <w:szCs w:val="20"/>
                </w:rPr>
                <w:t>кодами 3.10.1</w:t>
              </w:r>
            </w:hyperlink>
            <w:r w:rsidRPr="00A4736D">
              <w:rPr>
                <w:sz w:val="20"/>
                <w:szCs w:val="20"/>
              </w:rPr>
              <w:t xml:space="preserve"> - </w:t>
            </w:r>
            <w:hyperlink r:id="rId246" w:history="1">
              <w:r w:rsidRPr="00A4736D">
                <w:rPr>
                  <w:sz w:val="20"/>
                  <w:szCs w:val="20"/>
                </w:rPr>
                <w:t>3.10.2</w:t>
              </w:r>
            </w:hyperlink>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3.10.</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Обслуживание автотранспорта</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7" w:history="1">
              <w:r w:rsidRPr="00A4736D">
                <w:rPr>
                  <w:sz w:val="20"/>
                  <w:szCs w:val="20"/>
                </w:rPr>
                <w:t>коде 2.7.1</w:t>
              </w:r>
            </w:hyperlink>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Объекты гаражного назначения</w:t>
            </w:r>
          </w:p>
          <w:p w:rsidR="00A4736D" w:rsidRPr="00A4736D" w:rsidRDefault="00A4736D" w:rsidP="00A4736D">
            <w:pPr>
              <w:jc w:val="both"/>
              <w:rPr>
                <w:sz w:val="20"/>
                <w:szCs w:val="20"/>
              </w:rPr>
            </w:pP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2.7.1.</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Магазины</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Деловое управление</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4.1.</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Банковская и страховая деятельность</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4.5.</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научной деятельности</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roofErr w:type="gramEnd"/>
          </w:p>
          <w:p w:rsidR="00A4736D" w:rsidRPr="00A4736D" w:rsidRDefault="00A4736D" w:rsidP="00A4736D">
            <w:pPr>
              <w:autoSpaceDE w:val="0"/>
              <w:autoSpaceDN w:val="0"/>
              <w:adjustRightInd w:val="0"/>
              <w:jc w:val="both"/>
              <w:rPr>
                <w:sz w:val="20"/>
                <w:szCs w:val="20"/>
              </w:rPr>
            </w:pPr>
            <w:r w:rsidRPr="00A4736D">
              <w:rPr>
                <w:sz w:val="20"/>
                <w:szCs w:val="20"/>
              </w:rPr>
              <w:lastRenderedPageBreak/>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lastRenderedPageBreak/>
              <w:t>3.9.</w:t>
            </w:r>
          </w:p>
        </w:tc>
      </w:tr>
      <w:tr w:rsidR="00A4736D" w:rsidRPr="00A4736D" w:rsidTr="00A4736D">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lang w:eastAsia="ar-SA"/>
              </w:rPr>
              <w:lastRenderedPageBreak/>
              <w:t>Связь</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8" w:history="1">
              <w:r w:rsidRPr="00A4736D">
                <w:rPr>
                  <w:sz w:val="20"/>
                  <w:szCs w:val="20"/>
                </w:rPr>
                <w:t>кодом 3.1</w:t>
              </w:r>
            </w:hyperlink>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suppressAutoHyphens/>
              <w:autoSpaceDE w:val="0"/>
              <w:jc w:val="center"/>
              <w:rPr>
                <w:rFonts w:eastAsia="Arial"/>
                <w:sz w:val="20"/>
                <w:szCs w:val="20"/>
              </w:rPr>
            </w:pPr>
            <w:r w:rsidRPr="00A4736D">
              <w:rPr>
                <w:rFonts w:eastAsia="Arial"/>
                <w:sz w:val="20"/>
                <w:szCs w:val="20"/>
              </w:rPr>
              <w:t>6.8.</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Автомобильный транспорт</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автомобильных дорог и технически связанных с ними сооружений;</w:t>
            </w:r>
          </w:p>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4736D" w:rsidRPr="00A4736D" w:rsidRDefault="00A4736D" w:rsidP="00A4736D">
            <w:pPr>
              <w:autoSpaceDE w:val="0"/>
              <w:autoSpaceDN w:val="0"/>
              <w:adjustRightInd w:val="0"/>
              <w:jc w:val="both"/>
              <w:rPr>
                <w:sz w:val="20"/>
                <w:szCs w:val="20"/>
              </w:rPr>
            </w:pPr>
            <w:r w:rsidRPr="00A4736D">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7.2.</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внутреннего правопорядка</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8.3.</w:t>
            </w:r>
          </w:p>
        </w:tc>
      </w:tr>
      <w:tr w:rsidR="00A4736D" w:rsidRPr="00A4736D" w:rsidTr="00A4736D">
        <w:trPr>
          <w:jc w:val="center"/>
        </w:trPr>
        <w:tc>
          <w:tcPr>
            <w:tcW w:w="220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Общественное питание</w:t>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p w:rsidR="00A4736D" w:rsidRPr="00A4736D" w:rsidRDefault="00A4736D" w:rsidP="00A4736D">
            <w:pPr>
              <w:autoSpaceDE w:val="0"/>
              <w:autoSpaceDN w:val="0"/>
              <w:adjustRightInd w:val="0"/>
              <w:jc w:val="both"/>
              <w:rPr>
                <w:sz w:val="20"/>
                <w:szCs w:val="20"/>
              </w:rPr>
            </w:pPr>
          </w:p>
        </w:tc>
        <w:tc>
          <w:tcPr>
            <w:tcW w:w="204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4.6.</w:t>
            </w:r>
          </w:p>
        </w:tc>
      </w:tr>
    </w:tbl>
    <w:p w:rsidR="00A4736D" w:rsidRPr="00A4736D" w:rsidRDefault="00A4736D" w:rsidP="00A4736D">
      <w:pPr>
        <w:tabs>
          <w:tab w:val="left" w:pos="-1843"/>
          <w:tab w:val="left" w:pos="900"/>
        </w:tabs>
        <w:autoSpaceDE w:val="0"/>
        <w:autoSpaceDN w:val="0"/>
        <w:adjustRightInd w:val="0"/>
        <w:spacing w:line="23" w:lineRule="atLeast"/>
        <w:ind w:left="709"/>
        <w:jc w:val="both"/>
        <w:rPr>
          <w:b/>
          <w:sz w:val="20"/>
          <w:szCs w:val="20"/>
          <w:lang w:eastAsia="ar-SA"/>
        </w:rPr>
      </w:pPr>
    </w:p>
    <w:p w:rsidR="00A4736D" w:rsidRPr="00A4736D" w:rsidRDefault="00A4736D" w:rsidP="00A4736D">
      <w:pPr>
        <w:tabs>
          <w:tab w:val="left" w:pos="900"/>
        </w:tabs>
        <w:suppressAutoHyphens/>
        <w:autoSpaceDE w:val="0"/>
        <w:spacing w:line="23" w:lineRule="atLeast"/>
        <w:jc w:val="both"/>
        <w:rPr>
          <w:rFonts w:eastAsia="Arial"/>
          <w:sz w:val="20"/>
          <w:szCs w:val="20"/>
          <w:lang w:eastAsia="ar-SA"/>
        </w:rPr>
      </w:pPr>
      <w:r w:rsidRPr="00A4736D">
        <w:rPr>
          <w:rFonts w:eastAsia="Arial"/>
          <w:sz w:val="20"/>
          <w:szCs w:val="20"/>
          <w:lang w:eastAsia="ar-SA"/>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A4736D">
        <w:rPr>
          <w:rFonts w:eastAsia="Arial"/>
          <w:sz w:val="20"/>
          <w:szCs w:val="20"/>
          <w:lang w:eastAsia="ar-SA"/>
        </w:rPr>
        <w:t>пристроенными</w:t>
      </w:r>
      <w:proofErr w:type="gramEnd"/>
      <w:r w:rsidRPr="00A4736D">
        <w:rPr>
          <w:rFonts w:eastAsia="Arial"/>
          <w:sz w:val="20"/>
          <w:szCs w:val="20"/>
          <w:lang w:eastAsia="ar-SA"/>
        </w:rPr>
        <w:t>/встроено-пристроенными к основному объекту.</w:t>
      </w:r>
    </w:p>
    <w:p w:rsidR="00A4736D" w:rsidRPr="00A4736D" w:rsidRDefault="00A4736D" w:rsidP="00A4736D">
      <w:pPr>
        <w:spacing w:before="120" w:after="120"/>
        <w:ind w:firstLine="709"/>
        <w:jc w:val="both"/>
        <w:rPr>
          <w:b/>
          <w:sz w:val="20"/>
          <w:szCs w:val="20"/>
          <w:lang w:eastAsia="zh-CN"/>
        </w:rPr>
      </w:pPr>
      <w:r w:rsidRPr="00A4736D">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proofErr w:type="gramStart"/>
            <w:r w:rsidRPr="00A4736D">
              <w:rPr>
                <w:bCs/>
                <w:sz w:val="20"/>
                <w:szCs w:val="20"/>
                <w:lang w:eastAsia="zh-CN"/>
              </w:rPr>
              <w:t xml:space="preserve">С видом использования «Легкая промышленность», «Пищевая промышленность», «Тяжелая промышленность», </w:t>
            </w:r>
            <w:r w:rsidRPr="00A4736D">
              <w:rPr>
                <w:bCs/>
                <w:sz w:val="20"/>
                <w:szCs w:val="20"/>
                <w:lang w:eastAsia="zh-CN"/>
              </w:rPr>
              <w:lastRenderedPageBreak/>
              <w:t>«автомобилестроительная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roofErr w:type="gramEnd"/>
          </w:p>
          <w:p w:rsidR="00A4736D" w:rsidRPr="00A4736D" w:rsidRDefault="00A4736D" w:rsidP="00A4736D">
            <w:pPr>
              <w:jc w:val="both"/>
              <w:rPr>
                <w:bCs/>
                <w:sz w:val="20"/>
                <w:szCs w:val="20"/>
                <w:lang w:eastAsia="zh-CN"/>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lastRenderedPageBreak/>
              <w:t>1000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lastRenderedPageBreak/>
              <w:t>1.6.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10000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30 000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100 %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70 %</w:t>
            </w:r>
          </w:p>
        </w:tc>
      </w:tr>
    </w:tbl>
    <w:p w:rsidR="00A4736D" w:rsidRPr="00A4736D" w:rsidRDefault="00A4736D" w:rsidP="00A4736D">
      <w:pPr>
        <w:suppressAutoHyphens/>
        <w:autoSpaceDE w:val="0"/>
        <w:spacing w:line="23" w:lineRule="atLeast"/>
        <w:jc w:val="both"/>
        <w:outlineLvl w:val="7"/>
        <w:rPr>
          <w:rFonts w:eastAsia="Arial"/>
          <w:b/>
          <w:sz w:val="20"/>
          <w:szCs w:val="20"/>
          <w:lang w:eastAsia="ar-SA"/>
        </w:rPr>
      </w:pPr>
    </w:p>
    <w:p w:rsidR="00A4736D" w:rsidRPr="00A4736D" w:rsidRDefault="00A4736D" w:rsidP="00A4736D">
      <w:pPr>
        <w:widowControl w:val="0"/>
        <w:suppressAutoHyphens/>
        <w:autoSpaceDE w:val="0"/>
        <w:autoSpaceDN w:val="0"/>
        <w:adjustRightInd w:val="0"/>
        <w:spacing w:line="23" w:lineRule="atLeast"/>
        <w:jc w:val="both"/>
        <w:rPr>
          <w:sz w:val="20"/>
          <w:szCs w:val="20"/>
          <w:lang w:eastAsia="ar-SA"/>
        </w:rPr>
      </w:pPr>
      <w:r w:rsidRPr="00A4736D">
        <w:rPr>
          <w:sz w:val="20"/>
          <w:szCs w:val="20"/>
          <w:lang w:eastAsia="ar-SA"/>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A4736D" w:rsidRPr="00A4736D" w:rsidRDefault="00A4736D" w:rsidP="00A4736D">
      <w:pPr>
        <w:tabs>
          <w:tab w:val="left" w:pos="720"/>
          <w:tab w:val="left" w:pos="800"/>
        </w:tabs>
        <w:suppressAutoHyphens/>
        <w:autoSpaceDE w:val="0"/>
        <w:jc w:val="both"/>
        <w:rPr>
          <w:rFonts w:eastAsia="Arial"/>
          <w:b/>
          <w:bCs/>
          <w:sz w:val="20"/>
          <w:szCs w:val="20"/>
          <w:lang w:eastAsia="ar-SA"/>
        </w:rPr>
      </w:pPr>
    </w:p>
    <w:p w:rsidR="00A4736D" w:rsidRPr="00A4736D" w:rsidRDefault="00A4736D" w:rsidP="00A4736D">
      <w:pPr>
        <w:tabs>
          <w:tab w:val="left" w:pos="720"/>
          <w:tab w:val="left" w:pos="800"/>
        </w:tabs>
        <w:suppressAutoHyphens/>
        <w:autoSpaceDE w:val="0"/>
        <w:jc w:val="both"/>
        <w:rPr>
          <w:rFonts w:eastAsia="Arial"/>
          <w:b/>
          <w:bCs/>
          <w:sz w:val="20"/>
          <w:szCs w:val="20"/>
          <w:lang w:eastAsia="ar-SA"/>
        </w:rPr>
      </w:pPr>
      <w:r w:rsidRPr="00A4736D">
        <w:rPr>
          <w:rFonts w:eastAsia="Arial"/>
          <w:b/>
          <w:bCs/>
          <w:sz w:val="20"/>
          <w:szCs w:val="20"/>
          <w:lang w:eastAsia="ar-SA"/>
        </w:rPr>
        <w:t>ИТ.    ЗОНА ИНЖЕНЕРНОЙ  И ТРАНСПОРТНОЙ ИНФРАСТРУКТУРЫ</w:t>
      </w:r>
    </w:p>
    <w:p w:rsidR="00A4736D" w:rsidRPr="00A4736D" w:rsidRDefault="00A4736D" w:rsidP="00A4736D">
      <w:pPr>
        <w:widowControl w:val="0"/>
        <w:tabs>
          <w:tab w:val="left" w:pos="-1843"/>
          <w:tab w:val="left" w:pos="-1134"/>
          <w:tab w:val="left" w:pos="-993"/>
          <w:tab w:val="left" w:pos="-426"/>
        </w:tabs>
        <w:suppressAutoHyphens/>
        <w:autoSpaceDE w:val="0"/>
        <w:spacing w:line="23" w:lineRule="atLeast"/>
        <w:ind w:firstLine="709"/>
        <w:jc w:val="both"/>
        <w:rPr>
          <w:rFonts w:eastAsia="Arial"/>
          <w:b/>
          <w:sz w:val="20"/>
          <w:szCs w:val="20"/>
          <w:lang w:eastAsia="ar-SA"/>
        </w:rPr>
      </w:pPr>
    </w:p>
    <w:p w:rsidR="00A4736D" w:rsidRPr="00A4736D" w:rsidRDefault="00A4736D" w:rsidP="00A4736D">
      <w:pPr>
        <w:widowControl w:val="0"/>
        <w:tabs>
          <w:tab w:val="left" w:pos="-1843"/>
          <w:tab w:val="left" w:pos="-1134"/>
          <w:tab w:val="left" w:pos="-993"/>
          <w:tab w:val="left" w:pos="-426"/>
        </w:tabs>
        <w:suppressAutoHyphens/>
        <w:autoSpaceDE w:val="0"/>
        <w:spacing w:line="23" w:lineRule="atLeast"/>
        <w:ind w:firstLine="709"/>
        <w:jc w:val="both"/>
        <w:rPr>
          <w:rFonts w:eastAsia="Arial"/>
          <w:b/>
          <w:sz w:val="20"/>
          <w:szCs w:val="20"/>
          <w:lang w:eastAsia="ar-SA"/>
        </w:rPr>
      </w:pPr>
      <w:r w:rsidRPr="00A4736D">
        <w:rPr>
          <w:rFonts w:eastAsia="Arial"/>
          <w:b/>
          <w:sz w:val="20"/>
          <w:szCs w:val="20"/>
          <w:lang w:eastAsia="ar-SA"/>
        </w:rPr>
        <w:lastRenderedPageBreak/>
        <w:t>Основные виды разрешенного использования:</w:t>
      </w:r>
    </w:p>
    <w:tbl>
      <w:tblPr>
        <w:tblW w:w="5000" w:type="pct"/>
        <w:jc w:val="center"/>
        <w:tblLayout w:type="fixed"/>
        <w:tblLook w:val="0000"/>
      </w:tblPr>
      <w:tblGrid>
        <w:gridCol w:w="3279"/>
        <w:gridCol w:w="4963"/>
        <w:gridCol w:w="2037"/>
      </w:tblGrid>
      <w:tr w:rsidR="00A4736D" w:rsidRPr="00A4736D" w:rsidTr="00A4736D">
        <w:trPr>
          <w:tblHeader/>
          <w:jc w:val="center"/>
        </w:trPr>
        <w:tc>
          <w:tcPr>
            <w:tcW w:w="2981"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Объекты капитального строительства, разрешенные для размещения на земельных участках</w:t>
            </w:r>
          </w:p>
        </w:tc>
        <w:tc>
          <w:tcPr>
            <w:tcW w:w="185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298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rPr>
            </w:pPr>
            <w:r w:rsidRPr="00A4736D">
              <w:rPr>
                <w:sz w:val="20"/>
                <w:szCs w:val="20"/>
              </w:rPr>
              <w:t>Предоставление коммунальных услуг</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rPr>
            </w:pPr>
            <w:proofErr w:type="gramStart"/>
            <w:r w:rsidRPr="00A473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5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3.1.1</w:t>
            </w:r>
          </w:p>
        </w:tc>
      </w:tr>
      <w:tr w:rsidR="00A4736D" w:rsidRPr="00A4736D" w:rsidTr="00A4736D">
        <w:trPr>
          <w:jc w:val="center"/>
        </w:trPr>
        <w:tc>
          <w:tcPr>
            <w:tcW w:w="298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rPr>
            </w:pPr>
            <w:r w:rsidRPr="00A4736D">
              <w:rPr>
                <w:sz w:val="20"/>
                <w:szCs w:val="20"/>
              </w:rPr>
              <w:t>Административные здания организаций, обеспечивающих предоставление коммунальных услуг</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jc w:val="both"/>
              <w:rPr>
                <w:sz w:val="20"/>
                <w:szCs w:val="20"/>
              </w:rPr>
            </w:pPr>
            <w:r w:rsidRPr="00A4736D">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85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3.1.2</w:t>
            </w:r>
          </w:p>
        </w:tc>
      </w:tr>
      <w:tr w:rsidR="00A4736D" w:rsidRPr="00A4736D" w:rsidTr="00A4736D">
        <w:trPr>
          <w:jc w:val="center"/>
        </w:trPr>
        <w:tc>
          <w:tcPr>
            <w:tcW w:w="298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jc w:val="both"/>
              <w:rPr>
                <w:sz w:val="20"/>
                <w:szCs w:val="20"/>
                <w:lang w:eastAsia="ar-SA"/>
              </w:rPr>
            </w:pPr>
            <w:r w:rsidRPr="00A4736D">
              <w:rPr>
                <w:sz w:val="20"/>
                <w:szCs w:val="20"/>
              </w:rPr>
              <w:t>Улично-дорожная сеть</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rPr>
              <w:t>велотранспортной</w:t>
            </w:r>
            <w:proofErr w:type="spellEnd"/>
            <w:r w:rsidRPr="00A4736D">
              <w:rPr>
                <w:sz w:val="20"/>
                <w:szCs w:val="20"/>
              </w:rPr>
              <w:t xml:space="preserve"> и инженерной инфраструктуры;</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rPr>
              <w:t>размещение придорожных стоянок (парковок) транспортных сре</w:t>
            </w:r>
            <w:proofErr w:type="gramStart"/>
            <w:r w:rsidRPr="00A4736D">
              <w:rPr>
                <w:sz w:val="20"/>
                <w:szCs w:val="20"/>
              </w:rPr>
              <w:t>дств в гр</w:t>
            </w:r>
            <w:proofErr w:type="gramEnd"/>
            <w:r w:rsidRPr="00A4736D">
              <w:rPr>
                <w:sz w:val="20"/>
                <w:szCs w:val="20"/>
              </w:rPr>
              <w:t>аницах городских улиц и дорог, за исключением предусмотренных видами разрешенного использования с </w:t>
            </w:r>
            <w:hyperlink r:id="rId249" w:anchor="block_10271" w:tgtFrame="_blank" w:history="1">
              <w:r w:rsidRPr="00A4736D">
                <w:rPr>
                  <w:sz w:val="20"/>
                  <w:szCs w:val="20"/>
                </w:rPr>
                <w:t>кодами 2.7.1</w:t>
              </w:r>
            </w:hyperlink>
            <w:r w:rsidRPr="00A4736D">
              <w:rPr>
                <w:sz w:val="20"/>
                <w:szCs w:val="20"/>
              </w:rPr>
              <w:t>, </w:t>
            </w:r>
            <w:hyperlink r:id="rId250" w:anchor="block_1049" w:tgtFrame="_blank" w:history="1">
              <w:r w:rsidRPr="00A4736D">
                <w:rPr>
                  <w:sz w:val="20"/>
                  <w:szCs w:val="20"/>
                </w:rPr>
                <w:t>4.9</w:t>
              </w:r>
            </w:hyperlink>
            <w:r w:rsidRPr="00A4736D">
              <w:rPr>
                <w:sz w:val="20"/>
                <w:szCs w:val="20"/>
              </w:rPr>
              <w:t>, </w:t>
            </w:r>
            <w:hyperlink r:id="rId251" w:anchor="block_1723" w:tgtFrame="_blank" w:history="1">
              <w:r w:rsidRPr="00A4736D">
                <w:rPr>
                  <w:sz w:val="20"/>
                  <w:szCs w:val="20"/>
                </w:rPr>
                <w:t>7.2.3</w:t>
              </w:r>
            </w:hyperlink>
            <w:r w:rsidRPr="00A4736D">
              <w:rPr>
                <w:sz w:val="20"/>
                <w:szCs w:val="20"/>
              </w:rPr>
              <w:t>, а также некапитальных сооружений, предназначенных для охраны транспортных средств</w:t>
            </w:r>
          </w:p>
        </w:tc>
        <w:tc>
          <w:tcPr>
            <w:tcW w:w="1852"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widowControl w:val="0"/>
              <w:suppressAutoHyphens/>
              <w:autoSpaceDE w:val="0"/>
              <w:ind w:firstLine="160"/>
              <w:jc w:val="center"/>
              <w:rPr>
                <w:sz w:val="20"/>
                <w:szCs w:val="20"/>
                <w:lang w:eastAsia="ar-SA"/>
              </w:rPr>
            </w:pPr>
            <w:r w:rsidRPr="00A4736D">
              <w:rPr>
                <w:sz w:val="20"/>
                <w:szCs w:val="20"/>
              </w:rPr>
              <w:t>12.0.1</w:t>
            </w:r>
          </w:p>
        </w:tc>
      </w:tr>
    </w:tbl>
    <w:p w:rsidR="00A4736D" w:rsidRPr="00A4736D" w:rsidRDefault="00A4736D" w:rsidP="00A4736D">
      <w:pPr>
        <w:tabs>
          <w:tab w:val="left" w:pos="-1843"/>
          <w:tab w:val="num" w:pos="426"/>
          <w:tab w:val="left" w:pos="900"/>
        </w:tabs>
        <w:suppressAutoHyphens/>
        <w:autoSpaceDE w:val="0"/>
        <w:spacing w:line="23" w:lineRule="atLeast"/>
        <w:ind w:firstLine="709"/>
        <w:jc w:val="both"/>
        <w:rPr>
          <w:rFonts w:eastAsia="Arial"/>
          <w:b/>
          <w:sz w:val="20"/>
          <w:szCs w:val="20"/>
          <w:lang w:eastAsia="ar-SA"/>
        </w:rPr>
      </w:pPr>
    </w:p>
    <w:p w:rsidR="00A4736D" w:rsidRPr="00A4736D" w:rsidRDefault="00A4736D" w:rsidP="00A4736D">
      <w:pPr>
        <w:tabs>
          <w:tab w:val="left" w:pos="-1843"/>
          <w:tab w:val="num" w:pos="426"/>
          <w:tab w:val="left" w:pos="900"/>
        </w:tabs>
        <w:suppressAutoHyphens/>
        <w:autoSpaceDE w:val="0"/>
        <w:spacing w:line="23" w:lineRule="atLeast"/>
        <w:ind w:firstLine="709"/>
        <w:jc w:val="both"/>
        <w:rPr>
          <w:rFonts w:eastAsia="Arial"/>
          <w:b/>
          <w:sz w:val="20"/>
          <w:szCs w:val="20"/>
          <w:lang w:eastAsia="ar-SA"/>
        </w:rPr>
      </w:pPr>
      <w:r w:rsidRPr="00A4736D">
        <w:rPr>
          <w:rFonts w:eastAsia="Arial"/>
          <w:b/>
          <w:sz w:val="20"/>
          <w:szCs w:val="20"/>
          <w:lang w:eastAsia="ar-SA"/>
        </w:rPr>
        <w:t>Условно разрешенные виды использования:</w:t>
      </w:r>
    </w:p>
    <w:tbl>
      <w:tblPr>
        <w:tblW w:w="5000" w:type="pct"/>
        <w:jc w:val="center"/>
        <w:tblLayout w:type="fixed"/>
        <w:tblLook w:val="0000"/>
      </w:tblPr>
      <w:tblGrid>
        <w:gridCol w:w="2189"/>
        <w:gridCol w:w="5463"/>
        <w:gridCol w:w="2627"/>
      </w:tblGrid>
      <w:tr w:rsidR="00A4736D" w:rsidRPr="00A4736D" w:rsidTr="00A4736D">
        <w:trPr>
          <w:tblHeader/>
          <w:jc w:val="center"/>
        </w:trPr>
        <w:tc>
          <w:tcPr>
            <w:tcW w:w="1990"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4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Здравоохранение</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52" w:history="1">
              <w:r w:rsidRPr="00A4736D">
                <w:rPr>
                  <w:sz w:val="20"/>
                  <w:szCs w:val="20"/>
                </w:rPr>
                <w:t>кодами 3.4.1</w:t>
              </w:r>
            </w:hyperlink>
            <w:r w:rsidRPr="00A4736D">
              <w:rPr>
                <w:sz w:val="20"/>
                <w:szCs w:val="20"/>
              </w:rPr>
              <w:t xml:space="preserve"> - </w:t>
            </w:r>
            <w:hyperlink r:id="rId253" w:history="1">
              <w:r w:rsidRPr="00A4736D">
                <w:rPr>
                  <w:sz w:val="20"/>
                  <w:szCs w:val="20"/>
                </w:rPr>
                <w:t>3.4.2</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3.4</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Религиозное использование</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54" w:history="1">
              <w:r w:rsidRPr="00A4736D">
                <w:rPr>
                  <w:sz w:val="20"/>
                  <w:szCs w:val="20"/>
                </w:rPr>
                <w:t>кодами 3.7.1</w:t>
              </w:r>
            </w:hyperlink>
            <w:r w:rsidRPr="00A4736D">
              <w:rPr>
                <w:sz w:val="20"/>
                <w:szCs w:val="20"/>
              </w:rPr>
              <w:t xml:space="preserve"> - </w:t>
            </w:r>
            <w:hyperlink r:id="rId255" w:history="1">
              <w:r w:rsidRPr="00A4736D">
                <w:rPr>
                  <w:sz w:val="20"/>
                  <w:szCs w:val="20"/>
                </w:rPr>
                <w:t>3.7.2</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3.7</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Гостиничное обслуживание</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w:t>
            </w:r>
            <w:r w:rsidRPr="00A4736D">
              <w:rPr>
                <w:sz w:val="20"/>
                <w:szCs w:val="20"/>
              </w:rPr>
              <w:lastRenderedPageBreak/>
              <w:t>проживания в них</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4.7</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Спорт</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56" w:history="1">
              <w:r w:rsidRPr="00A4736D">
                <w:rPr>
                  <w:sz w:val="20"/>
                  <w:szCs w:val="20"/>
                </w:rPr>
                <w:t>кодами 5.1.1</w:t>
              </w:r>
            </w:hyperlink>
            <w:r w:rsidRPr="00A4736D">
              <w:rPr>
                <w:sz w:val="20"/>
                <w:szCs w:val="20"/>
              </w:rPr>
              <w:t xml:space="preserve"> - </w:t>
            </w:r>
            <w:hyperlink r:id="rId257" w:history="1">
              <w:r w:rsidRPr="00A4736D">
                <w:rPr>
                  <w:sz w:val="20"/>
                  <w:szCs w:val="20"/>
                </w:rPr>
                <w:t>5.1.7</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5.1</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highlight w:val="yellow"/>
                <w:lang/>
              </w:rPr>
            </w:pPr>
            <w:r w:rsidRPr="00A4736D">
              <w:rPr>
                <w:sz w:val="20"/>
                <w:szCs w:val="20"/>
                <w:lang/>
              </w:rPr>
              <w:t>Легкая промышленность</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p w:rsidR="00A4736D" w:rsidRPr="00A4736D" w:rsidRDefault="00A4736D" w:rsidP="00A4736D">
            <w:pPr>
              <w:autoSpaceDE w:val="0"/>
              <w:autoSpaceDN w:val="0"/>
              <w:adjustRightInd w:val="0"/>
              <w:spacing w:before="100" w:after="100"/>
              <w:ind w:left="60" w:right="60"/>
              <w:jc w:val="both"/>
              <w:rPr>
                <w:sz w:val="20"/>
                <w:szCs w:val="20"/>
              </w:rPr>
            </w:pP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highlight w:val="yellow"/>
              </w:rPr>
            </w:pPr>
            <w:r w:rsidRPr="00A4736D">
              <w:rPr>
                <w:sz w:val="20"/>
                <w:szCs w:val="20"/>
              </w:rPr>
              <w:t>6.3</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Пищевая промышленность</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6.4</w:t>
            </w:r>
          </w:p>
        </w:tc>
      </w:tr>
      <w:tr w:rsidR="00A4736D" w:rsidRPr="00A4736D" w:rsidTr="00A4736D">
        <w:trPr>
          <w:jc w:val="center"/>
        </w:trPr>
        <w:tc>
          <w:tcPr>
            <w:tcW w:w="1990"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Обеспечение обороны и безопасности</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военных училищ, военных институтов, военных университетов, военных академий;</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обеспечивающих осуществление таможенной деятельности</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8.0</w:t>
            </w:r>
          </w:p>
        </w:tc>
      </w:tr>
    </w:tbl>
    <w:p w:rsidR="00A4736D" w:rsidRPr="00A4736D" w:rsidRDefault="00A4736D" w:rsidP="00A4736D">
      <w:pPr>
        <w:tabs>
          <w:tab w:val="left" w:pos="-1843"/>
          <w:tab w:val="left" w:pos="900"/>
        </w:tabs>
        <w:autoSpaceDE w:val="0"/>
        <w:autoSpaceDN w:val="0"/>
        <w:adjustRightInd w:val="0"/>
        <w:spacing w:line="23" w:lineRule="atLeast"/>
        <w:ind w:left="709"/>
        <w:jc w:val="both"/>
        <w:rPr>
          <w:b/>
          <w:sz w:val="20"/>
          <w:szCs w:val="20"/>
          <w:lang w:eastAsia="ar-SA"/>
        </w:rPr>
      </w:pPr>
    </w:p>
    <w:p w:rsidR="00A4736D" w:rsidRPr="00A4736D" w:rsidRDefault="00A4736D" w:rsidP="00A4736D">
      <w:pPr>
        <w:tabs>
          <w:tab w:val="left" w:pos="-1843"/>
          <w:tab w:val="left" w:pos="900"/>
        </w:tabs>
        <w:autoSpaceDE w:val="0"/>
        <w:autoSpaceDN w:val="0"/>
        <w:adjustRightInd w:val="0"/>
        <w:spacing w:line="23" w:lineRule="atLeast"/>
        <w:ind w:left="709"/>
        <w:jc w:val="both"/>
        <w:rPr>
          <w:b/>
          <w:sz w:val="20"/>
          <w:szCs w:val="20"/>
          <w:lang w:eastAsia="ar-SA"/>
        </w:rPr>
      </w:pPr>
      <w:r w:rsidRPr="00A4736D">
        <w:rPr>
          <w:b/>
          <w:sz w:val="20"/>
          <w:szCs w:val="20"/>
          <w:lang w:eastAsia="ar-SA"/>
        </w:rPr>
        <w:t>Вспомогательные виды разрешенного использования:</w:t>
      </w:r>
    </w:p>
    <w:tbl>
      <w:tblPr>
        <w:tblW w:w="5000" w:type="pct"/>
        <w:jc w:val="center"/>
        <w:tblLayout w:type="fixed"/>
        <w:tblLook w:val="0000"/>
      </w:tblPr>
      <w:tblGrid>
        <w:gridCol w:w="1893"/>
        <w:gridCol w:w="5759"/>
        <w:gridCol w:w="2627"/>
      </w:tblGrid>
      <w:tr w:rsidR="00A4736D" w:rsidRPr="00A4736D" w:rsidTr="00A4736D">
        <w:trPr>
          <w:tblHeader/>
          <w:jc w:val="center"/>
        </w:trPr>
        <w:tc>
          <w:tcPr>
            <w:tcW w:w="1721"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5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Хранение автотранспорта</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rPr>
              <w:t>машино-места</w:t>
            </w:r>
            <w:proofErr w:type="spellEnd"/>
            <w:r w:rsidRPr="00A4736D">
              <w:rPr>
                <w:sz w:val="20"/>
                <w:szCs w:val="20"/>
              </w:rPr>
              <w:t xml:space="preserve">, за исключением гаражей, размещение которых предусмотрено содержанием вида разрешенного использования с </w:t>
            </w:r>
            <w:hyperlink r:id="rId258" w:history="1">
              <w:r w:rsidRPr="00A4736D">
                <w:rPr>
                  <w:sz w:val="20"/>
                  <w:szCs w:val="20"/>
                </w:rPr>
                <w:t>кодом 4.9</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2.7.1</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Коммунальное обслуживание</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9" w:history="1">
              <w:r w:rsidRPr="00A4736D">
                <w:rPr>
                  <w:sz w:val="20"/>
                  <w:szCs w:val="20"/>
                </w:rPr>
                <w:t>кодами 3.1.1</w:t>
              </w:r>
            </w:hyperlink>
            <w:r w:rsidRPr="00A4736D">
              <w:rPr>
                <w:sz w:val="20"/>
                <w:szCs w:val="20"/>
              </w:rPr>
              <w:t xml:space="preserve"> - </w:t>
            </w:r>
            <w:hyperlink r:id="rId260" w:history="1">
              <w:r w:rsidRPr="00A4736D">
                <w:rPr>
                  <w:sz w:val="20"/>
                  <w:szCs w:val="20"/>
                </w:rPr>
                <w:t>3.1.2</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Бытовое </w:t>
            </w:r>
            <w:r w:rsidRPr="00A4736D">
              <w:rPr>
                <w:sz w:val="20"/>
                <w:szCs w:val="20"/>
              </w:rPr>
              <w:lastRenderedPageBreak/>
              <w:t>обслуживание</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 xml:space="preserve">Размещение объектов капитального строительства, </w:t>
            </w:r>
            <w:r w:rsidRPr="00A4736D">
              <w:rPr>
                <w:sz w:val="20"/>
                <w:szCs w:val="20"/>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3.3</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Обеспечение научной деятельности</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61" w:history="1">
              <w:r w:rsidRPr="00A4736D">
                <w:rPr>
                  <w:sz w:val="20"/>
                  <w:szCs w:val="20"/>
                </w:rPr>
                <w:t>кодами 3.9.1</w:t>
              </w:r>
            </w:hyperlink>
            <w:r w:rsidRPr="00A4736D">
              <w:rPr>
                <w:sz w:val="20"/>
                <w:szCs w:val="20"/>
              </w:rPr>
              <w:t xml:space="preserve"> - </w:t>
            </w:r>
            <w:hyperlink r:id="rId262" w:history="1">
              <w:r w:rsidRPr="00A4736D">
                <w:rPr>
                  <w:sz w:val="20"/>
                  <w:szCs w:val="20"/>
                </w:rPr>
                <w:t>3.9.3</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3.9</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Ветеринарное обслуживание</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3" w:history="1">
              <w:r w:rsidRPr="00A4736D">
                <w:rPr>
                  <w:sz w:val="20"/>
                  <w:szCs w:val="20"/>
                </w:rPr>
                <w:t>кодами 3.10.1</w:t>
              </w:r>
            </w:hyperlink>
            <w:r w:rsidRPr="00A4736D">
              <w:rPr>
                <w:sz w:val="20"/>
                <w:szCs w:val="20"/>
              </w:rPr>
              <w:t xml:space="preserve"> - </w:t>
            </w:r>
            <w:hyperlink r:id="rId264" w:history="1">
              <w:r w:rsidRPr="00A4736D">
                <w:rPr>
                  <w:sz w:val="20"/>
                  <w:szCs w:val="20"/>
                </w:rPr>
                <w:t>3.10.2</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3.10</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Деловое управление</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spacing w:before="100" w:after="100"/>
              <w:ind w:left="60" w:right="60"/>
              <w:jc w:val="center"/>
              <w:rPr>
                <w:sz w:val="20"/>
                <w:szCs w:val="20"/>
              </w:rPr>
            </w:pPr>
            <w:r w:rsidRPr="00A4736D">
              <w:rPr>
                <w:sz w:val="20"/>
                <w:szCs w:val="20"/>
              </w:rPr>
              <w:t>4.1</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Магазины</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spacing w:before="100" w:after="100"/>
              <w:ind w:left="60" w:right="60"/>
              <w:jc w:val="center"/>
              <w:rPr>
                <w:sz w:val="20"/>
                <w:szCs w:val="20"/>
              </w:rPr>
            </w:pPr>
            <w:r w:rsidRPr="00A4736D">
              <w:rPr>
                <w:sz w:val="20"/>
                <w:szCs w:val="20"/>
              </w:rPr>
              <w:t>4.4</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Банковская и страховая деятельность</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4.5</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spacing w:before="100"/>
              <w:ind w:left="60" w:right="60"/>
              <w:jc w:val="both"/>
              <w:rPr>
                <w:sz w:val="20"/>
                <w:szCs w:val="20"/>
              </w:rPr>
            </w:pPr>
            <w:r w:rsidRPr="00A4736D">
              <w:rPr>
                <w:sz w:val="20"/>
                <w:szCs w:val="20"/>
              </w:rPr>
              <w:t>Общественное питание</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ind w:left="60" w:right="60"/>
              <w:jc w:val="both"/>
              <w:rPr>
                <w:sz w:val="20"/>
                <w:szCs w:val="20"/>
              </w:rPr>
            </w:pPr>
            <w:r w:rsidRPr="00A4736D">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spacing w:before="100"/>
              <w:ind w:left="60" w:right="60"/>
              <w:jc w:val="center"/>
              <w:rPr>
                <w:sz w:val="20"/>
                <w:szCs w:val="20"/>
              </w:rPr>
            </w:pPr>
            <w:r w:rsidRPr="00A4736D">
              <w:rPr>
                <w:sz w:val="20"/>
                <w:szCs w:val="20"/>
              </w:rPr>
              <w:t>4.6</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Служебные гаражи</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5" w:history="1">
              <w:r w:rsidRPr="00A4736D">
                <w:rPr>
                  <w:sz w:val="20"/>
                  <w:szCs w:val="20"/>
                </w:rPr>
                <w:t>кодами 3.0</w:t>
              </w:r>
            </w:hyperlink>
            <w:r w:rsidRPr="00A4736D">
              <w:rPr>
                <w:sz w:val="20"/>
                <w:szCs w:val="20"/>
              </w:rPr>
              <w:t xml:space="preserve">, </w:t>
            </w:r>
            <w:hyperlink r:id="rId266" w:history="1">
              <w:r w:rsidRPr="00A4736D">
                <w:rPr>
                  <w:sz w:val="20"/>
                  <w:szCs w:val="20"/>
                </w:rPr>
                <w:t>4.0</w:t>
              </w:r>
            </w:hyperlink>
            <w:r w:rsidRPr="00A4736D">
              <w:rPr>
                <w:sz w:val="20"/>
                <w:szCs w:val="20"/>
              </w:rPr>
              <w:t>, а также для стоянки и хранения транспортных средств общего пользования, в том числе в депо</w:t>
            </w:r>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4.9</w:t>
            </w:r>
          </w:p>
        </w:tc>
      </w:tr>
      <w:tr w:rsidR="00A4736D" w:rsidRPr="00A4736D" w:rsidTr="00A4736D">
        <w:trPr>
          <w:trHeight w:val="2289"/>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Связь</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67" w:history="1">
              <w:r w:rsidRPr="00A4736D">
                <w:rPr>
                  <w:sz w:val="20"/>
                  <w:szCs w:val="20"/>
                </w:rPr>
                <w:t>кодами 3.1.1</w:t>
              </w:r>
            </w:hyperlink>
            <w:r w:rsidRPr="00A4736D">
              <w:rPr>
                <w:sz w:val="20"/>
                <w:szCs w:val="20"/>
              </w:rPr>
              <w:t xml:space="preserve">, </w:t>
            </w:r>
            <w:hyperlink r:id="rId268" w:history="1">
              <w:r w:rsidRPr="00A4736D">
                <w:rPr>
                  <w:sz w:val="20"/>
                  <w:szCs w:val="20"/>
                </w:rPr>
                <w:t>3.2.3</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6.8</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Склады</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proofErr w:type="gramStart"/>
            <w:r w:rsidRPr="00A4736D">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A4736D">
              <w:rPr>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388"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6.9.</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Автомобильный транспорт</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69" w:history="1">
              <w:r w:rsidRPr="00A4736D">
                <w:rPr>
                  <w:sz w:val="20"/>
                  <w:szCs w:val="20"/>
                </w:rPr>
                <w:t>кодами 7.2.1</w:t>
              </w:r>
            </w:hyperlink>
            <w:r w:rsidRPr="00A4736D">
              <w:rPr>
                <w:sz w:val="20"/>
                <w:szCs w:val="20"/>
              </w:rPr>
              <w:t xml:space="preserve"> - </w:t>
            </w:r>
            <w:hyperlink r:id="rId270" w:history="1">
              <w:r w:rsidRPr="00A4736D">
                <w:rPr>
                  <w:sz w:val="20"/>
                  <w:szCs w:val="20"/>
                </w:rPr>
                <w:t>7.2.3</w:t>
              </w:r>
            </w:hyperlink>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7.2</w:t>
            </w:r>
          </w:p>
        </w:tc>
      </w:tr>
      <w:tr w:rsidR="00A4736D" w:rsidRPr="00A4736D" w:rsidTr="00A4736D">
        <w:trPr>
          <w:jc w:val="center"/>
        </w:trPr>
        <w:tc>
          <w:tcPr>
            <w:tcW w:w="172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внутреннего правопорядка</w:t>
            </w:r>
          </w:p>
        </w:tc>
        <w:tc>
          <w:tcPr>
            <w:tcW w:w="523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rPr>
              <w:t>Росгвардии</w:t>
            </w:r>
            <w:proofErr w:type="spellEnd"/>
            <w:r w:rsidRPr="00A4736D">
              <w:rPr>
                <w:sz w:val="20"/>
                <w:szCs w:val="20"/>
              </w:rPr>
              <w:t xml:space="preserve"> и спасательных служб, в которых существует военизированная служба;</w:t>
            </w:r>
          </w:p>
          <w:p w:rsidR="00A4736D" w:rsidRPr="00A4736D" w:rsidRDefault="00A4736D" w:rsidP="00A4736D">
            <w:pPr>
              <w:autoSpaceDE w:val="0"/>
              <w:autoSpaceDN w:val="0"/>
              <w:adjustRightInd w:val="0"/>
              <w:jc w:val="both"/>
              <w:rPr>
                <w:sz w:val="20"/>
                <w:szCs w:val="20"/>
              </w:rPr>
            </w:pPr>
            <w:r w:rsidRPr="00A4736D">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38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8.3</w:t>
            </w:r>
          </w:p>
        </w:tc>
      </w:tr>
    </w:tbl>
    <w:p w:rsidR="00A4736D" w:rsidRPr="00A4736D" w:rsidRDefault="00A4736D" w:rsidP="00A4736D">
      <w:pPr>
        <w:tabs>
          <w:tab w:val="left" w:pos="720"/>
          <w:tab w:val="left" w:pos="800"/>
        </w:tabs>
        <w:suppressAutoHyphens/>
        <w:autoSpaceDE w:val="0"/>
        <w:jc w:val="both"/>
        <w:rPr>
          <w:rFonts w:eastAsia="Arial"/>
          <w:b/>
          <w:sz w:val="20"/>
          <w:szCs w:val="20"/>
          <w:lang w:eastAsia="ar-SA"/>
        </w:rPr>
      </w:pPr>
    </w:p>
    <w:p w:rsidR="00A4736D" w:rsidRPr="00A4736D" w:rsidRDefault="00A4736D" w:rsidP="00A4736D">
      <w:pPr>
        <w:spacing w:before="120" w:after="120"/>
        <w:ind w:firstLine="567"/>
        <w:jc w:val="both"/>
        <w:rPr>
          <w:b/>
          <w:sz w:val="20"/>
          <w:szCs w:val="20"/>
          <w:lang w:eastAsia="zh-CN"/>
        </w:rPr>
      </w:pPr>
      <w:r w:rsidRPr="00A4736D">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bookmarkStart w:id="98" w:name="_Toc421696745"/>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не устанавливается</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не устанавливается</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основным видом разрешенного использования "Коммунальное обслуживание" или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100 %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A4736D" w:rsidRPr="00A4736D" w:rsidRDefault="00A4736D" w:rsidP="00A4736D">
            <w:pPr>
              <w:rPr>
                <w:sz w:val="20"/>
                <w:szCs w:val="20"/>
                <w:lang w:eastAsia="zh-CN"/>
              </w:rPr>
            </w:pPr>
            <w:r w:rsidRPr="00A4736D">
              <w:rPr>
                <w:sz w:val="20"/>
                <w:szCs w:val="20"/>
                <w:lang w:eastAsia="zh-CN"/>
              </w:rPr>
              <w:t>б) 0 % в иных случаях</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bookmarkEnd w:id="98"/>
    </w:tbl>
    <w:p w:rsidR="00A4736D" w:rsidRPr="00A4736D" w:rsidRDefault="00A4736D" w:rsidP="00A4736D">
      <w:pPr>
        <w:tabs>
          <w:tab w:val="left" w:pos="720"/>
          <w:tab w:val="left" w:pos="800"/>
        </w:tabs>
        <w:suppressAutoHyphens/>
        <w:autoSpaceDE w:val="0"/>
        <w:jc w:val="both"/>
        <w:rPr>
          <w:rFonts w:eastAsia="Arial"/>
          <w:b/>
          <w:bCs/>
          <w:sz w:val="20"/>
          <w:szCs w:val="20"/>
          <w:lang w:eastAsia="ar-SA"/>
        </w:rPr>
      </w:pPr>
    </w:p>
    <w:p w:rsidR="00A4736D" w:rsidRPr="00A4736D" w:rsidRDefault="00A4736D" w:rsidP="00A4736D">
      <w:pPr>
        <w:tabs>
          <w:tab w:val="left" w:pos="720"/>
          <w:tab w:val="left" w:pos="800"/>
        </w:tabs>
        <w:suppressAutoHyphens/>
        <w:autoSpaceDE w:val="0"/>
        <w:jc w:val="both"/>
        <w:rPr>
          <w:rFonts w:eastAsia="Arial"/>
          <w:b/>
          <w:bCs/>
          <w:sz w:val="20"/>
          <w:szCs w:val="20"/>
          <w:lang w:eastAsia="ar-SA"/>
        </w:rPr>
      </w:pPr>
    </w:p>
    <w:p w:rsidR="00A4736D" w:rsidRPr="00A4736D" w:rsidRDefault="00A4736D" w:rsidP="00A4736D">
      <w:pPr>
        <w:tabs>
          <w:tab w:val="left" w:pos="720"/>
          <w:tab w:val="left" w:pos="800"/>
        </w:tabs>
        <w:suppressAutoHyphens/>
        <w:autoSpaceDE w:val="0"/>
        <w:jc w:val="both"/>
        <w:rPr>
          <w:rFonts w:eastAsia="Arial"/>
          <w:b/>
          <w:bCs/>
          <w:sz w:val="20"/>
          <w:szCs w:val="20"/>
          <w:lang w:eastAsia="ar-SA"/>
        </w:rPr>
      </w:pPr>
      <w:r w:rsidRPr="00A4736D">
        <w:rPr>
          <w:rFonts w:eastAsia="Arial"/>
          <w:b/>
          <w:bCs/>
          <w:sz w:val="20"/>
          <w:szCs w:val="20"/>
          <w:lang w:eastAsia="ar-SA"/>
        </w:rPr>
        <w:t>СХ.</w:t>
      </w:r>
      <w:r w:rsidRPr="00A4736D">
        <w:rPr>
          <w:rFonts w:eastAsia="Arial"/>
          <w:b/>
          <w:bCs/>
          <w:sz w:val="20"/>
          <w:szCs w:val="20"/>
          <w:lang w:eastAsia="ar-SA"/>
        </w:rPr>
        <w:tab/>
        <w:t>ЗОНА СЕЛЬСКОХОЗЯЙСТВЕННОГО ИСПОЛЬЗОВАНИЯ</w:t>
      </w:r>
    </w:p>
    <w:p w:rsidR="00A4736D" w:rsidRPr="00A4736D" w:rsidRDefault="00A4736D" w:rsidP="00A4736D">
      <w:pPr>
        <w:tabs>
          <w:tab w:val="left" w:pos="720"/>
          <w:tab w:val="left" w:pos="800"/>
        </w:tabs>
        <w:suppressAutoHyphens/>
        <w:autoSpaceDE w:val="0"/>
        <w:ind w:left="709" w:hanging="709"/>
        <w:jc w:val="both"/>
        <w:rPr>
          <w:rFonts w:eastAsia="Arial"/>
          <w:sz w:val="20"/>
          <w:szCs w:val="20"/>
          <w:lang w:eastAsia="ar-SA"/>
        </w:rPr>
      </w:pPr>
    </w:p>
    <w:p w:rsidR="00A4736D" w:rsidRPr="00A4736D" w:rsidRDefault="00A4736D" w:rsidP="00A4736D">
      <w:pPr>
        <w:widowControl w:val="0"/>
        <w:tabs>
          <w:tab w:val="left" w:pos="1080"/>
        </w:tabs>
        <w:suppressAutoHyphens/>
        <w:autoSpaceDE w:val="0"/>
        <w:ind w:firstLine="540"/>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5000" w:type="pct"/>
        <w:jc w:val="center"/>
        <w:tblLayout w:type="fixed"/>
        <w:tblLook w:val="0000"/>
      </w:tblPr>
      <w:tblGrid>
        <w:gridCol w:w="2483"/>
        <w:gridCol w:w="5315"/>
        <w:gridCol w:w="2481"/>
      </w:tblGrid>
      <w:tr w:rsidR="00A4736D" w:rsidRPr="00A4736D" w:rsidTr="00A4736D">
        <w:trPr>
          <w:tblHeader/>
          <w:jc w:val="center"/>
        </w:trPr>
        <w:tc>
          <w:tcPr>
            <w:tcW w:w="2243"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Объекты капитального строительства, разрешенные для размещения на земельных участках</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Растениеводство</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связанной с выращиванием сельскохозяйственных культур.</w:t>
            </w:r>
          </w:p>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Пчеловодство</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4736D" w:rsidRPr="00A4736D" w:rsidRDefault="00A4736D" w:rsidP="00A4736D">
            <w:pPr>
              <w:autoSpaceDE w:val="0"/>
              <w:autoSpaceDN w:val="0"/>
              <w:adjustRightInd w:val="0"/>
              <w:jc w:val="both"/>
              <w:rPr>
                <w:sz w:val="20"/>
                <w:szCs w:val="20"/>
              </w:rPr>
            </w:pPr>
            <w:r w:rsidRPr="00A4736D">
              <w:rPr>
                <w:sz w:val="20"/>
                <w:szCs w:val="20"/>
              </w:rPr>
              <w:t>размещение ульев, иных объектов и оборудования, необходимого для пчеловодства и разведениях иных полезных насекомых;</w:t>
            </w:r>
          </w:p>
          <w:p w:rsidR="00A4736D" w:rsidRPr="00A4736D" w:rsidRDefault="00A4736D" w:rsidP="00A4736D">
            <w:pPr>
              <w:autoSpaceDE w:val="0"/>
              <w:autoSpaceDN w:val="0"/>
              <w:adjustRightInd w:val="0"/>
              <w:jc w:val="both"/>
              <w:rPr>
                <w:sz w:val="20"/>
                <w:szCs w:val="20"/>
              </w:rPr>
            </w:pPr>
            <w:r w:rsidRPr="00A4736D">
              <w:rPr>
                <w:sz w:val="20"/>
                <w:szCs w:val="20"/>
              </w:rPr>
              <w:t>размещение сооружений, используемых для хранения и первичной переработки продукции пчеловодства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1.12</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Ведение личного подсобного хозяйства на полевых участках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Производство сельскохозяйственной продукции без права возведения объектов капитального строительства </w:t>
            </w: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 xml:space="preserve">1.16 </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Питомники</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4736D" w:rsidRPr="00A4736D" w:rsidRDefault="00A4736D" w:rsidP="00A4736D">
            <w:pPr>
              <w:autoSpaceDE w:val="0"/>
              <w:autoSpaceDN w:val="0"/>
              <w:adjustRightInd w:val="0"/>
              <w:jc w:val="both"/>
              <w:rPr>
                <w:sz w:val="20"/>
                <w:szCs w:val="20"/>
              </w:rPr>
            </w:pPr>
            <w:r w:rsidRPr="00A4736D">
              <w:rPr>
                <w:sz w:val="20"/>
                <w:szCs w:val="20"/>
              </w:rPr>
              <w:t>размещение сооружений, необходимых для указанных видов сельскохозяйственного производства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1.17</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Скотоводство</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4736D" w:rsidRPr="00A4736D" w:rsidRDefault="00A4736D" w:rsidP="00A4736D">
            <w:pPr>
              <w:autoSpaceDE w:val="0"/>
              <w:autoSpaceDN w:val="0"/>
              <w:adjustRightInd w:val="0"/>
              <w:jc w:val="both"/>
              <w:rPr>
                <w:sz w:val="20"/>
                <w:szCs w:val="20"/>
              </w:rPr>
            </w:pPr>
            <w:r w:rsidRPr="00A4736D">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4736D" w:rsidRPr="00A4736D" w:rsidRDefault="00A4736D" w:rsidP="00A4736D">
            <w:pPr>
              <w:autoSpaceDE w:val="0"/>
              <w:autoSpaceDN w:val="0"/>
              <w:adjustRightInd w:val="0"/>
              <w:jc w:val="both"/>
              <w:rPr>
                <w:sz w:val="20"/>
                <w:szCs w:val="20"/>
              </w:rPr>
            </w:pPr>
            <w:r w:rsidRPr="00A4736D">
              <w:rPr>
                <w:sz w:val="20"/>
                <w:szCs w:val="20"/>
              </w:rPr>
              <w:t xml:space="preserve">разведение племенных животных, производство и </w:t>
            </w:r>
            <w:r w:rsidRPr="00A4736D">
              <w:rPr>
                <w:sz w:val="20"/>
                <w:szCs w:val="20"/>
              </w:rPr>
              <w:lastRenderedPageBreak/>
              <w:t>использование племенной продукции (материала)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lastRenderedPageBreak/>
              <w:t>1.8</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lastRenderedPageBreak/>
              <w:t>Птицеводство</w:t>
            </w:r>
          </w:p>
          <w:p w:rsidR="00A4736D" w:rsidRPr="00A4736D" w:rsidRDefault="00A4736D" w:rsidP="00A4736D">
            <w:pPr>
              <w:autoSpaceDE w:val="0"/>
              <w:autoSpaceDN w:val="0"/>
              <w:adjustRightInd w:val="0"/>
              <w:jc w:val="both"/>
              <w:rPr>
                <w:sz w:val="20"/>
                <w:szCs w:val="20"/>
              </w:rPr>
            </w:pP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связанной с разведением домашних пород птиц, в том числе водоплавающих;</w:t>
            </w:r>
          </w:p>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4736D" w:rsidRPr="00A4736D" w:rsidRDefault="00A4736D" w:rsidP="00A4736D">
            <w:pPr>
              <w:autoSpaceDE w:val="0"/>
              <w:autoSpaceDN w:val="0"/>
              <w:adjustRightInd w:val="0"/>
              <w:jc w:val="both"/>
              <w:rPr>
                <w:sz w:val="20"/>
                <w:szCs w:val="20"/>
              </w:rPr>
            </w:pPr>
            <w:r w:rsidRPr="00A4736D">
              <w:rPr>
                <w:sz w:val="20"/>
                <w:szCs w:val="20"/>
              </w:rPr>
              <w:t>разведение племенных животных, производство и использование племенной продукции (материала)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1.10</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Свиноводство</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связанной с разведением свиней;</w:t>
            </w:r>
          </w:p>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4736D" w:rsidRPr="00A4736D" w:rsidRDefault="00A4736D" w:rsidP="00A4736D">
            <w:pPr>
              <w:autoSpaceDE w:val="0"/>
              <w:autoSpaceDN w:val="0"/>
              <w:adjustRightInd w:val="0"/>
              <w:jc w:val="both"/>
              <w:rPr>
                <w:sz w:val="20"/>
                <w:szCs w:val="20"/>
              </w:rPr>
            </w:pPr>
            <w:r w:rsidRPr="00A4736D">
              <w:rPr>
                <w:sz w:val="20"/>
                <w:szCs w:val="20"/>
              </w:rPr>
              <w:t>разведение племенных животных, производство и использование племенной продукции (материала)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1.11</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Научное обеспечение сельского хозяйства</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736D" w:rsidRPr="00A4736D" w:rsidRDefault="00A4736D" w:rsidP="00A4736D">
            <w:pPr>
              <w:autoSpaceDE w:val="0"/>
              <w:autoSpaceDN w:val="0"/>
              <w:adjustRightInd w:val="0"/>
              <w:jc w:val="both"/>
              <w:rPr>
                <w:sz w:val="20"/>
                <w:szCs w:val="20"/>
              </w:rPr>
            </w:pPr>
            <w:r w:rsidRPr="00A4736D">
              <w:rPr>
                <w:sz w:val="20"/>
                <w:szCs w:val="20"/>
              </w:rPr>
              <w:t>размещение коллекций генетических ресурсов растений</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1.14</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Хранение и переработка сельскохозяйственной продукции</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1.15</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Обеспечение сельскохозяйственного производства</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1.18</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Садоводство</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1.5</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ind w:left="60" w:right="60"/>
              <w:jc w:val="both"/>
              <w:rPr>
                <w:sz w:val="20"/>
                <w:szCs w:val="20"/>
              </w:rPr>
            </w:pPr>
            <w:r w:rsidRPr="00A4736D">
              <w:rPr>
                <w:sz w:val="20"/>
                <w:szCs w:val="20"/>
              </w:rPr>
              <w:t>Для ведения личного подсобного хозяйства (приусадебный земельный участок)*</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 xml:space="preserve">Размещение жилого дома, указанного в описании вида разрешенного использования с </w:t>
            </w:r>
            <w:hyperlink r:id="rId271" w:history="1">
              <w:r w:rsidRPr="00A4736D">
                <w:rPr>
                  <w:sz w:val="20"/>
                  <w:szCs w:val="20"/>
                </w:rPr>
                <w:t>кодом 2.1</w:t>
              </w:r>
            </w:hyperlink>
            <w:r w:rsidRPr="00A4736D">
              <w:rPr>
                <w:sz w:val="20"/>
                <w:szCs w:val="20"/>
              </w:rPr>
              <w:t>;</w:t>
            </w:r>
          </w:p>
          <w:p w:rsidR="00A4736D" w:rsidRPr="00A4736D" w:rsidRDefault="00A4736D" w:rsidP="00A4736D">
            <w:pPr>
              <w:jc w:val="both"/>
              <w:rPr>
                <w:sz w:val="20"/>
                <w:szCs w:val="20"/>
              </w:rPr>
            </w:pPr>
            <w:r w:rsidRPr="00A4736D">
              <w:rPr>
                <w:sz w:val="20"/>
                <w:szCs w:val="20"/>
              </w:rPr>
              <w:t>производство сельскохозяйственной продукции;</w:t>
            </w:r>
          </w:p>
          <w:p w:rsidR="00A4736D" w:rsidRPr="00A4736D" w:rsidRDefault="00A4736D" w:rsidP="00A4736D">
            <w:pPr>
              <w:jc w:val="both"/>
              <w:rPr>
                <w:sz w:val="20"/>
                <w:szCs w:val="20"/>
              </w:rPr>
            </w:pPr>
            <w:r w:rsidRPr="00A4736D">
              <w:rPr>
                <w:sz w:val="20"/>
                <w:szCs w:val="20"/>
              </w:rPr>
              <w:t>размещение гаража и иных вспомогательных сооружений;</w:t>
            </w:r>
          </w:p>
          <w:p w:rsidR="00A4736D" w:rsidRPr="00A4736D" w:rsidRDefault="00A4736D" w:rsidP="00A4736D">
            <w:pPr>
              <w:autoSpaceDE w:val="0"/>
              <w:autoSpaceDN w:val="0"/>
              <w:adjustRightInd w:val="0"/>
              <w:ind w:right="60"/>
              <w:jc w:val="both"/>
              <w:rPr>
                <w:sz w:val="20"/>
                <w:szCs w:val="20"/>
              </w:rPr>
            </w:pPr>
            <w:r w:rsidRPr="00A4736D">
              <w:rPr>
                <w:sz w:val="20"/>
                <w:szCs w:val="20"/>
              </w:rPr>
              <w:t>содержание сельскохозяйственных животных</w:t>
            </w: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ind w:left="60" w:right="60"/>
              <w:jc w:val="center"/>
              <w:rPr>
                <w:sz w:val="20"/>
                <w:szCs w:val="20"/>
              </w:rPr>
            </w:pPr>
            <w:r w:rsidRPr="00A4736D">
              <w:rPr>
                <w:sz w:val="20"/>
                <w:szCs w:val="20"/>
              </w:rPr>
              <w:t>2.2</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Коммунальное обслуживание</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2" w:history="1">
              <w:r w:rsidRPr="00A4736D">
                <w:rPr>
                  <w:sz w:val="20"/>
                  <w:szCs w:val="20"/>
                </w:rPr>
                <w:t>кодами 3.1.1</w:t>
              </w:r>
            </w:hyperlink>
            <w:r w:rsidRPr="00A4736D">
              <w:rPr>
                <w:sz w:val="20"/>
                <w:szCs w:val="20"/>
              </w:rPr>
              <w:t xml:space="preserve"> - </w:t>
            </w:r>
            <w:hyperlink r:id="rId273" w:history="1">
              <w:r w:rsidRPr="00A4736D">
                <w:rPr>
                  <w:sz w:val="20"/>
                  <w:szCs w:val="20"/>
                </w:rPr>
                <w:t>3.1.2</w:t>
              </w:r>
            </w:hyperlink>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Улично-дорожная сеть</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rPr>
              <w:t>велотранспортной</w:t>
            </w:r>
            <w:proofErr w:type="spellEnd"/>
            <w:r w:rsidRPr="00A4736D">
              <w:rPr>
                <w:sz w:val="20"/>
                <w:szCs w:val="20"/>
              </w:rPr>
              <w:t xml:space="preserve"> и инженерной инфраструктуры;</w:t>
            </w:r>
          </w:p>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придорожных стоянок (парковок) </w:t>
            </w:r>
            <w:r w:rsidRPr="00A4736D">
              <w:rPr>
                <w:sz w:val="20"/>
                <w:szCs w:val="20"/>
              </w:rPr>
              <w:lastRenderedPageBreak/>
              <w:t>транспортных сре</w:t>
            </w:r>
            <w:proofErr w:type="gramStart"/>
            <w:r w:rsidRPr="00A4736D">
              <w:rPr>
                <w:sz w:val="20"/>
                <w:szCs w:val="20"/>
              </w:rPr>
              <w:t>дств в гр</w:t>
            </w:r>
            <w:proofErr w:type="gramEnd"/>
            <w:r w:rsidRPr="00A4736D">
              <w:rPr>
                <w:sz w:val="20"/>
                <w:szCs w:val="20"/>
              </w:rPr>
              <w:t>аницах городских улиц и дорог, за исключением предусмотренных видами разрешенного использования с </w:t>
            </w:r>
            <w:hyperlink r:id="rId274" w:anchor="block_10271" w:tgtFrame="_blank" w:history="1">
              <w:r w:rsidRPr="00A4736D">
                <w:rPr>
                  <w:sz w:val="20"/>
                  <w:szCs w:val="20"/>
                </w:rPr>
                <w:t>кодами 2.7.1</w:t>
              </w:r>
            </w:hyperlink>
            <w:r w:rsidRPr="00A4736D">
              <w:rPr>
                <w:sz w:val="20"/>
                <w:szCs w:val="20"/>
              </w:rPr>
              <w:t>, </w:t>
            </w:r>
            <w:hyperlink r:id="rId275" w:anchor="block_1049" w:tgtFrame="_blank" w:history="1">
              <w:r w:rsidRPr="00A4736D">
                <w:rPr>
                  <w:sz w:val="20"/>
                  <w:szCs w:val="20"/>
                </w:rPr>
                <w:t>4.9</w:t>
              </w:r>
            </w:hyperlink>
            <w:r w:rsidRPr="00A4736D">
              <w:rPr>
                <w:sz w:val="20"/>
                <w:szCs w:val="20"/>
              </w:rPr>
              <w:t>, </w:t>
            </w:r>
            <w:hyperlink r:id="rId276" w:anchor="block_1723" w:tgtFrame="_blank" w:history="1">
              <w:r w:rsidRPr="00A4736D">
                <w:rPr>
                  <w:sz w:val="20"/>
                  <w:szCs w:val="20"/>
                </w:rPr>
                <w:t>7.2.3</w:t>
              </w:r>
            </w:hyperlink>
            <w:r w:rsidRPr="00A4736D">
              <w:rPr>
                <w:sz w:val="20"/>
                <w:szCs w:val="20"/>
              </w:rPr>
              <w:t>, а также некапитальных сооружений, предназначенных для охраны транспортных средств</w:t>
            </w: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lastRenderedPageBreak/>
              <w:t>12.0.1</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zh-CN"/>
              </w:rPr>
            </w:pPr>
            <w:r w:rsidRPr="00A4736D">
              <w:rPr>
                <w:sz w:val="20"/>
                <w:szCs w:val="20"/>
                <w:lang w:eastAsia="zh-CN"/>
              </w:rPr>
              <w:lastRenderedPageBreak/>
              <w:t xml:space="preserve">Земельные участки общего назначения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 </w:t>
            </w: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lang w:eastAsia="zh-CN"/>
              </w:rPr>
            </w:pPr>
            <w:r w:rsidRPr="00A4736D">
              <w:rPr>
                <w:sz w:val="20"/>
                <w:szCs w:val="20"/>
                <w:lang w:eastAsia="zh-CN"/>
              </w:rPr>
              <w:t xml:space="preserve">13.0 </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Ведение огородничества</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left="60" w:right="60"/>
              <w:jc w:val="both"/>
              <w:rPr>
                <w:sz w:val="20"/>
                <w:szCs w:val="20"/>
                <w:lang w:eastAsia="zh-CN"/>
              </w:rPr>
            </w:pPr>
            <w:r w:rsidRPr="00A4736D">
              <w:rPr>
                <w:sz w:val="20"/>
                <w:szCs w:val="20"/>
                <w:lang w:eastAsia="zh-CN"/>
              </w:rPr>
              <w:t>Осуществление отдыха и (или) выращивания гражданами для собственных нужд сельскохозяйственных культур;</w:t>
            </w:r>
          </w:p>
          <w:p w:rsidR="00A4736D" w:rsidRPr="00A4736D" w:rsidRDefault="00A4736D" w:rsidP="00A4736D">
            <w:pPr>
              <w:ind w:left="60" w:right="60"/>
              <w:jc w:val="both"/>
              <w:rPr>
                <w:sz w:val="20"/>
                <w:szCs w:val="20"/>
                <w:lang/>
              </w:rPr>
            </w:pPr>
            <w:r w:rsidRPr="00A4736D">
              <w:rPr>
                <w:sz w:val="20"/>
                <w:szCs w:val="20"/>
                <w:lang w:eastAsia="zh-CN"/>
              </w:rPr>
              <w:t>размещение хозяйственных построек, не являющихся объектами недвижимости, предназначенных для хранения инвентаря и урожая</w:t>
            </w:r>
          </w:p>
        </w:tc>
        <w:tc>
          <w:tcPr>
            <w:tcW w:w="2241" w:type="dxa"/>
            <w:tcBorders>
              <w:top w:val="single" w:sz="4" w:space="0" w:color="000000"/>
              <w:left w:val="single" w:sz="4" w:space="0" w:color="000000"/>
              <w:bottom w:val="single" w:sz="4" w:space="0" w:color="000000"/>
              <w:right w:val="single" w:sz="4" w:space="0" w:color="000000"/>
            </w:tcBorders>
            <w:vAlign w:val="center"/>
          </w:tcPr>
          <w:p w:rsidR="00A4736D" w:rsidRPr="00A4736D" w:rsidRDefault="00A4736D" w:rsidP="00A4736D">
            <w:pPr>
              <w:autoSpaceDE w:val="0"/>
              <w:autoSpaceDN w:val="0"/>
              <w:adjustRightInd w:val="0"/>
              <w:jc w:val="center"/>
              <w:rPr>
                <w:sz w:val="20"/>
                <w:szCs w:val="20"/>
              </w:rPr>
            </w:pPr>
            <w:r w:rsidRPr="00A4736D">
              <w:rPr>
                <w:sz w:val="20"/>
                <w:szCs w:val="20"/>
              </w:rPr>
              <w:t>13.1</w:t>
            </w:r>
          </w:p>
        </w:tc>
      </w:tr>
      <w:tr w:rsidR="00A4736D" w:rsidRPr="00A4736D" w:rsidTr="00A4736D">
        <w:trPr>
          <w:jc w:val="center"/>
        </w:trPr>
        <w:tc>
          <w:tcPr>
            <w:tcW w:w="2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Ведение садоводства**</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7" w:history="1">
              <w:r w:rsidRPr="00A4736D">
                <w:rPr>
                  <w:sz w:val="20"/>
                  <w:szCs w:val="20"/>
                </w:rPr>
                <w:t>кодом 2.1</w:t>
              </w:r>
            </w:hyperlink>
            <w:r w:rsidRPr="00A4736D">
              <w:rPr>
                <w:sz w:val="20"/>
                <w:szCs w:val="20"/>
              </w:rPr>
              <w:t>, хозяйственных построек и гаражей для собственных нужд</w:t>
            </w:r>
          </w:p>
          <w:p w:rsidR="00A4736D" w:rsidRPr="00A4736D" w:rsidRDefault="00A4736D" w:rsidP="00A4736D">
            <w:pPr>
              <w:jc w:val="both"/>
              <w:rPr>
                <w:sz w:val="20"/>
                <w:szCs w:val="20"/>
              </w:rPr>
            </w:pPr>
          </w:p>
        </w:tc>
        <w:tc>
          <w:tcPr>
            <w:tcW w:w="2241"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13.2</w:t>
            </w:r>
          </w:p>
        </w:tc>
      </w:tr>
    </w:tbl>
    <w:p w:rsidR="00A4736D" w:rsidRPr="00A4736D" w:rsidRDefault="00A4736D" w:rsidP="00A4736D">
      <w:pPr>
        <w:widowControl w:val="0"/>
        <w:tabs>
          <w:tab w:val="num" w:pos="-1620"/>
          <w:tab w:val="left" w:pos="1080"/>
        </w:tabs>
        <w:suppressAutoHyphens/>
        <w:autoSpaceDE w:val="0"/>
        <w:ind w:firstLine="540"/>
        <w:jc w:val="both"/>
        <w:rPr>
          <w:rFonts w:eastAsia="Arial"/>
          <w:b/>
          <w:sz w:val="20"/>
          <w:szCs w:val="20"/>
          <w:lang w:eastAsia="ar-SA"/>
        </w:rPr>
      </w:pPr>
    </w:p>
    <w:p w:rsidR="00A4736D" w:rsidRPr="00A4736D" w:rsidRDefault="00A4736D" w:rsidP="00A4736D">
      <w:pPr>
        <w:widowControl w:val="0"/>
        <w:tabs>
          <w:tab w:val="num" w:pos="-1620"/>
          <w:tab w:val="left" w:pos="2376"/>
        </w:tabs>
        <w:suppressAutoHyphens/>
        <w:autoSpaceDE w:val="0"/>
        <w:ind w:firstLine="540"/>
        <w:jc w:val="both"/>
        <w:rPr>
          <w:rFonts w:eastAsia="Arial"/>
          <w:b/>
          <w:sz w:val="20"/>
          <w:szCs w:val="20"/>
          <w:lang w:eastAsia="ar-SA"/>
        </w:rPr>
      </w:pPr>
      <w:r w:rsidRPr="00A4736D">
        <w:rPr>
          <w:rFonts w:eastAsia="Arial"/>
          <w:b/>
          <w:sz w:val="20"/>
          <w:szCs w:val="20"/>
          <w:lang w:eastAsia="ar-SA"/>
        </w:rPr>
        <w:tab/>
      </w:r>
    </w:p>
    <w:tbl>
      <w:tblPr>
        <w:tblW w:w="5000" w:type="pct"/>
        <w:jc w:val="center"/>
        <w:tblLayout w:type="fixed"/>
        <w:tblLook w:val="0000"/>
      </w:tblPr>
      <w:tblGrid>
        <w:gridCol w:w="3279"/>
        <w:gridCol w:w="3500"/>
        <w:gridCol w:w="3500"/>
      </w:tblGrid>
      <w:tr w:rsidR="00A4736D" w:rsidRPr="00A4736D" w:rsidTr="00A4736D">
        <w:trPr>
          <w:tblHeader/>
          <w:jc w:val="center"/>
        </w:trPr>
        <w:tc>
          <w:tcPr>
            <w:tcW w:w="3142"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Объекты капитального строительства, разрешенные для размещения на земельных участках</w:t>
            </w:r>
          </w:p>
        </w:tc>
        <w:tc>
          <w:tcPr>
            <w:tcW w:w="335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314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Коммунальное обслуживание</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8" w:history="1">
              <w:r w:rsidRPr="00A4736D">
                <w:rPr>
                  <w:sz w:val="20"/>
                  <w:szCs w:val="20"/>
                </w:rPr>
                <w:t>кодами 3.1.1</w:t>
              </w:r>
            </w:hyperlink>
            <w:r w:rsidRPr="00A4736D">
              <w:rPr>
                <w:sz w:val="20"/>
                <w:szCs w:val="20"/>
              </w:rPr>
              <w:t xml:space="preserve"> - </w:t>
            </w:r>
            <w:hyperlink r:id="rId279" w:history="1">
              <w:r w:rsidRPr="00A4736D">
                <w:rPr>
                  <w:sz w:val="20"/>
                  <w:szCs w:val="20"/>
                </w:rPr>
                <w:t>3.1.2</w:t>
              </w:r>
            </w:hyperlink>
          </w:p>
        </w:tc>
        <w:tc>
          <w:tcPr>
            <w:tcW w:w="3355"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autoSpaceDE w:val="0"/>
              <w:autoSpaceDN w:val="0"/>
              <w:adjustRightInd w:val="0"/>
              <w:jc w:val="center"/>
              <w:rPr>
                <w:sz w:val="20"/>
                <w:szCs w:val="20"/>
              </w:rPr>
            </w:pPr>
            <w:r w:rsidRPr="00A4736D">
              <w:rPr>
                <w:sz w:val="20"/>
                <w:szCs w:val="20"/>
              </w:rPr>
              <w:t>3.1</w:t>
            </w:r>
          </w:p>
        </w:tc>
      </w:tr>
    </w:tbl>
    <w:p w:rsidR="00A4736D" w:rsidRPr="00A4736D" w:rsidRDefault="00A4736D" w:rsidP="00A4736D">
      <w:pPr>
        <w:autoSpaceDE w:val="0"/>
        <w:autoSpaceDN w:val="0"/>
        <w:adjustRightInd w:val="0"/>
        <w:ind w:firstLine="540"/>
        <w:jc w:val="both"/>
        <w:rPr>
          <w:b/>
          <w:bCs/>
          <w:sz w:val="20"/>
          <w:szCs w:val="20"/>
        </w:rPr>
      </w:pPr>
    </w:p>
    <w:p w:rsidR="00A4736D" w:rsidRPr="00A4736D" w:rsidRDefault="00A7160C" w:rsidP="00A4736D">
      <w:pPr>
        <w:autoSpaceDE w:val="0"/>
        <w:autoSpaceDN w:val="0"/>
        <w:adjustRightInd w:val="0"/>
        <w:ind w:firstLine="540"/>
        <w:jc w:val="both"/>
        <w:rPr>
          <w:rFonts w:cs="Arial"/>
          <w:sz w:val="20"/>
          <w:szCs w:val="20"/>
          <w:lang w:eastAsia="ar-SA"/>
        </w:rPr>
      </w:pPr>
      <w:hyperlink r:id="rId280"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rFonts w:cs="Arial"/>
          <w:b/>
          <w:sz w:val="20"/>
          <w:szCs w:val="20"/>
          <w:lang w:eastAsia="ar-SA"/>
        </w:rPr>
        <w:t>:</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садоводства</w:t>
            </w:r>
            <w:r w:rsidRPr="00A4736D">
              <w:rPr>
                <w:bCs/>
                <w:sz w:val="20"/>
                <w:szCs w:val="20"/>
                <w:lang w:eastAsia="zh-CN"/>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0,06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0,04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крестьянского (фермерского)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2,00 га</w:t>
            </w:r>
            <w:r w:rsidRPr="00A4736D">
              <w:rPr>
                <w:sz w:val="20"/>
                <w:szCs w:val="20"/>
                <w:lang w:eastAsia="zh-CN"/>
              </w:rPr>
              <w:t xml:space="preserve">, </w:t>
            </w:r>
            <w:r w:rsidRPr="00A4736D">
              <w:rPr>
                <w:sz w:val="20"/>
                <w:szCs w:val="20"/>
                <w:lang w:eastAsia="zh-CN"/>
              </w:rPr>
              <w:t xml:space="preserve">за исключением крестьянских (фермерских) хозяйств, основной деятельностью которых является </w:t>
            </w:r>
            <w:r w:rsidRPr="00A4736D">
              <w:rPr>
                <w:sz w:val="20"/>
                <w:szCs w:val="20"/>
                <w:lang w:eastAsia="zh-CN"/>
              </w:rPr>
              <w:lastRenderedPageBreak/>
              <w:t>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2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lastRenderedPageBreak/>
              <w:t>1.4.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0,04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0,3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0,3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ведения крестьянского (фермерского)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50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"Для ведения личного подсобного хозяйства" (для земельных участков, находящихся в частной собственности)*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0,3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12 метров от планировочной отметки земли наиболее высокой части этих объектов капитального строительства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100 %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видом разрешенного использования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а) 30 % при размере земельного участка 800 м</w:t>
            </w:r>
            <w:proofErr w:type="gramStart"/>
            <w:r w:rsidRPr="00A4736D">
              <w:rPr>
                <w:sz w:val="20"/>
                <w:szCs w:val="20"/>
                <w:vertAlign w:val="superscript"/>
                <w:lang w:eastAsia="zh-CN"/>
              </w:rPr>
              <w:t>2</w:t>
            </w:r>
            <w:proofErr w:type="gramEnd"/>
            <w:r w:rsidRPr="00A4736D">
              <w:rPr>
                <w:sz w:val="20"/>
                <w:szCs w:val="20"/>
                <w:lang w:eastAsia="zh-CN"/>
              </w:rPr>
              <w:t xml:space="preserve"> и менее</w:t>
            </w:r>
          </w:p>
          <w:p w:rsidR="00A4736D" w:rsidRPr="00A4736D" w:rsidRDefault="00A4736D" w:rsidP="00A4736D">
            <w:pPr>
              <w:jc w:val="both"/>
              <w:rPr>
                <w:sz w:val="20"/>
                <w:szCs w:val="20"/>
                <w:lang w:eastAsia="zh-CN"/>
              </w:rPr>
            </w:pPr>
            <w:r w:rsidRPr="00A4736D">
              <w:rPr>
                <w:sz w:val="20"/>
                <w:szCs w:val="20"/>
                <w:lang w:eastAsia="zh-CN"/>
              </w:rPr>
              <w:t>б) 20 % при размере земельного участка более 800 м</w:t>
            </w:r>
            <w:proofErr w:type="gramStart"/>
            <w:r w:rsidRPr="00A4736D">
              <w:rPr>
                <w:sz w:val="20"/>
                <w:szCs w:val="20"/>
                <w:vertAlign w:val="superscript"/>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в районе садоводческих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30%</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6.4.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80 %</w:t>
            </w:r>
          </w:p>
        </w:tc>
      </w:tr>
    </w:tbl>
    <w:p w:rsidR="00A4736D" w:rsidRPr="00A4736D" w:rsidRDefault="00A4736D" w:rsidP="00A4736D">
      <w:pPr>
        <w:suppressAutoHyphens/>
        <w:autoSpaceDE w:val="0"/>
        <w:ind w:firstLine="567"/>
        <w:jc w:val="both"/>
        <w:rPr>
          <w:rFonts w:eastAsia="Arial"/>
          <w:sz w:val="20"/>
          <w:szCs w:val="20"/>
          <w:lang w:eastAsia="ar-SA"/>
        </w:rPr>
      </w:pPr>
      <w:r w:rsidRPr="00A4736D">
        <w:rPr>
          <w:rFonts w:eastAsia="Arial"/>
          <w:sz w:val="20"/>
          <w:szCs w:val="20"/>
          <w:lang w:eastAsia="ar-SA"/>
        </w:rPr>
        <w:t>Для объектов иного назначения - в соответствии с документацией по планировке территории.</w:t>
      </w:r>
    </w:p>
    <w:p w:rsidR="00A4736D" w:rsidRPr="00A4736D" w:rsidRDefault="00A4736D" w:rsidP="00A4736D">
      <w:pPr>
        <w:ind w:firstLine="567"/>
        <w:jc w:val="both"/>
        <w:rPr>
          <w:b/>
          <w:sz w:val="20"/>
          <w:szCs w:val="20"/>
        </w:rPr>
      </w:pPr>
      <w:r w:rsidRPr="00A4736D">
        <w:rPr>
          <w:b/>
          <w:sz w:val="20"/>
          <w:szCs w:val="20"/>
        </w:rPr>
        <w:t>Примечание:</w:t>
      </w:r>
    </w:p>
    <w:p w:rsidR="00A4736D" w:rsidRPr="00A4736D" w:rsidRDefault="00A4736D" w:rsidP="00A4736D">
      <w:pPr>
        <w:widowControl w:val="0"/>
        <w:suppressAutoHyphens/>
        <w:autoSpaceDE w:val="0"/>
        <w:spacing w:line="23" w:lineRule="atLeast"/>
        <w:ind w:firstLine="567"/>
        <w:jc w:val="both"/>
        <w:rPr>
          <w:sz w:val="20"/>
          <w:szCs w:val="20"/>
          <w:lang w:eastAsia="ar-SA"/>
        </w:rPr>
      </w:pPr>
      <w:r w:rsidRPr="00A4736D">
        <w:rPr>
          <w:rFonts w:cs="Arial"/>
          <w:sz w:val="20"/>
          <w:szCs w:val="20"/>
          <w:lang w:eastAsia="ar-SA"/>
        </w:rPr>
        <w:t>*</w:t>
      </w:r>
      <w:r w:rsidRPr="00A4736D">
        <w:rPr>
          <w:sz w:val="20"/>
          <w:szCs w:val="20"/>
          <w:lang w:eastAsia="ar-SA"/>
        </w:rPr>
        <w:t xml:space="preserve"> Указанные в п.п. 1.1, 1.3, 1.4, 2.1, 2.3, 2.4 предельные размеры земельных участков с видами разрешенного использования «Для ведения садоводства»,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 (разделе или объединении).</w:t>
      </w:r>
    </w:p>
    <w:p w:rsidR="00A4736D" w:rsidRPr="00A4736D" w:rsidRDefault="00A4736D" w:rsidP="00A4736D">
      <w:pPr>
        <w:suppressAutoHyphens/>
        <w:autoSpaceDE w:val="0"/>
        <w:ind w:firstLine="540"/>
        <w:jc w:val="both"/>
        <w:rPr>
          <w:rFonts w:eastAsia="Arial"/>
          <w:sz w:val="20"/>
          <w:szCs w:val="20"/>
          <w:lang w:eastAsia="ar-SA"/>
        </w:rPr>
      </w:pPr>
      <w:r w:rsidRPr="00A4736D">
        <w:rPr>
          <w:rFonts w:eastAsia="Arial"/>
          <w:sz w:val="20"/>
          <w:szCs w:val="20"/>
          <w:lang w:eastAsia="ar-SA"/>
        </w:rPr>
        <w:t>Для объектов не указанных в таблице, размер земельного участка определяется по заданию на проектирование.</w:t>
      </w:r>
    </w:p>
    <w:p w:rsidR="00A4736D" w:rsidRPr="00A4736D" w:rsidRDefault="00A4736D" w:rsidP="00A4736D">
      <w:pPr>
        <w:ind w:firstLine="567"/>
        <w:jc w:val="both"/>
        <w:rPr>
          <w:sz w:val="20"/>
          <w:szCs w:val="20"/>
        </w:rPr>
      </w:pPr>
      <w:r w:rsidRPr="00A4736D">
        <w:rPr>
          <w:sz w:val="20"/>
          <w:szCs w:val="20"/>
        </w:rPr>
        <w:lastRenderedPageBreak/>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в районах индивидуальной и садовой застройки, должны быть не менее 6 м. </w:t>
      </w:r>
    </w:p>
    <w:p w:rsidR="00A4736D" w:rsidRPr="00A4736D" w:rsidRDefault="00A4736D" w:rsidP="00A4736D">
      <w:pPr>
        <w:ind w:firstLine="567"/>
        <w:jc w:val="both"/>
        <w:rPr>
          <w:sz w:val="20"/>
          <w:szCs w:val="20"/>
        </w:rPr>
      </w:pPr>
      <w:r w:rsidRPr="00A4736D">
        <w:rPr>
          <w:sz w:val="20"/>
          <w:szCs w:val="20"/>
        </w:rPr>
        <w:t>При отсутствии централизованной канализации в районах индивидуальной и садовой застройки расстояние от туалета до стен соседнего дома необходимо принимать не менее 12 м, до источника водоснабжения (колодца) - не менее 25 м.</w:t>
      </w:r>
    </w:p>
    <w:p w:rsidR="00A4736D" w:rsidRPr="00A4736D" w:rsidRDefault="00A4736D" w:rsidP="00A4736D">
      <w:pPr>
        <w:ind w:firstLine="567"/>
        <w:jc w:val="both"/>
        <w:rPr>
          <w:sz w:val="20"/>
          <w:szCs w:val="20"/>
        </w:rPr>
      </w:pPr>
      <w:r w:rsidRPr="00A4736D">
        <w:rPr>
          <w:sz w:val="20"/>
          <w:szCs w:val="20"/>
        </w:rPr>
        <w:t xml:space="preserve">Минимальные расстояния между постройками в районе садоводческих объединений по санитарно-бытовым условиям: </w:t>
      </w:r>
    </w:p>
    <w:p w:rsidR="00A4736D" w:rsidRPr="00A4736D" w:rsidRDefault="00A4736D" w:rsidP="00A4736D">
      <w:pPr>
        <w:ind w:firstLine="567"/>
        <w:jc w:val="both"/>
        <w:rPr>
          <w:sz w:val="20"/>
          <w:szCs w:val="20"/>
        </w:rPr>
      </w:pPr>
      <w:r w:rsidRPr="00A4736D">
        <w:rPr>
          <w:sz w:val="20"/>
          <w:szCs w:val="20"/>
        </w:rPr>
        <w:t xml:space="preserve">от жилого строения или жилого дома до душа, бани (сауны), уборной – 8м; </w:t>
      </w:r>
    </w:p>
    <w:p w:rsidR="00A4736D" w:rsidRPr="00A4736D" w:rsidRDefault="00A4736D" w:rsidP="00A4736D">
      <w:pPr>
        <w:ind w:firstLine="567"/>
        <w:jc w:val="both"/>
        <w:rPr>
          <w:sz w:val="20"/>
          <w:szCs w:val="20"/>
        </w:rPr>
      </w:pPr>
      <w:r w:rsidRPr="00A4736D">
        <w:rPr>
          <w:sz w:val="20"/>
          <w:szCs w:val="20"/>
        </w:rPr>
        <w:t xml:space="preserve">от колодца до уборной и компостного устройства – 8м. </w:t>
      </w:r>
    </w:p>
    <w:p w:rsidR="00A4736D" w:rsidRPr="00A4736D" w:rsidRDefault="00A4736D" w:rsidP="00A4736D">
      <w:pPr>
        <w:ind w:firstLine="567"/>
        <w:jc w:val="both"/>
        <w:rPr>
          <w:sz w:val="20"/>
          <w:szCs w:val="20"/>
        </w:rPr>
      </w:pPr>
      <w:r w:rsidRPr="00A4736D">
        <w:rPr>
          <w:sz w:val="20"/>
          <w:szCs w:val="20"/>
        </w:rPr>
        <w:t xml:space="preserve">Указанные расстояния должны соблюдаться между постройками, расположенными на смежных участках. </w:t>
      </w:r>
    </w:p>
    <w:p w:rsidR="00A4736D" w:rsidRPr="00A4736D" w:rsidRDefault="00A4736D" w:rsidP="00A4736D">
      <w:pPr>
        <w:suppressAutoHyphens/>
        <w:autoSpaceDE w:val="0"/>
        <w:ind w:firstLine="540"/>
        <w:jc w:val="both"/>
        <w:rPr>
          <w:rFonts w:eastAsia="Arial"/>
          <w:sz w:val="20"/>
          <w:szCs w:val="20"/>
          <w:lang w:eastAsia="ar-SA"/>
        </w:rPr>
      </w:pPr>
      <w:r w:rsidRPr="00A4736D">
        <w:rPr>
          <w:rFonts w:eastAsia="Arial" w:cs="Arial"/>
          <w:sz w:val="20"/>
          <w:szCs w:val="20"/>
          <w:lang w:eastAsia="ar-SA"/>
        </w:rPr>
        <w:t>Земельные участки для ведения садоводства, огородничества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1,8 м. Допускается устройство глухих ограждений со стороны улиц и проездов по решению общего собрания членов садоводческого объединения.</w:t>
      </w:r>
    </w:p>
    <w:p w:rsidR="00A4736D" w:rsidRPr="00A4736D" w:rsidRDefault="00A4736D" w:rsidP="00A4736D">
      <w:pPr>
        <w:widowControl w:val="0"/>
        <w:suppressAutoHyphens/>
        <w:autoSpaceDE w:val="0"/>
        <w:spacing w:line="300" w:lineRule="auto"/>
        <w:ind w:firstLine="160"/>
        <w:jc w:val="both"/>
        <w:rPr>
          <w:rFonts w:ascii="Arial" w:hAnsi="Arial" w:cs="Arial"/>
          <w:sz w:val="20"/>
          <w:szCs w:val="20"/>
          <w:lang w:eastAsia="ar-SA"/>
        </w:rPr>
      </w:pPr>
    </w:p>
    <w:p w:rsidR="00A4736D" w:rsidRPr="00A4736D" w:rsidRDefault="00A4736D" w:rsidP="00A4736D">
      <w:pPr>
        <w:widowControl w:val="0"/>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Рекреационные зоны:</w:t>
      </w:r>
    </w:p>
    <w:p w:rsidR="00A4736D" w:rsidRPr="00A4736D" w:rsidRDefault="00A4736D" w:rsidP="00A4736D">
      <w:pPr>
        <w:widowControl w:val="0"/>
        <w:tabs>
          <w:tab w:val="left" w:pos="900"/>
        </w:tabs>
        <w:suppressAutoHyphens/>
        <w:autoSpaceDE w:val="0"/>
        <w:spacing w:line="23" w:lineRule="atLeast"/>
        <w:ind w:firstLine="709"/>
        <w:jc w:val="both"/>
        <w:rPr>
          <w:rFonts w:eastAsia="Arial"/>
          <w:b/>
          <w:sz w:val="20"/>
          <w:szCs w:val="20"/>
          <w:lang w:eastAsia="ar-SA"/>
        </w:rPr>
      </w:pPr>
    </w:p>
    <w:p w:rsidR="00A4736D" w:rsidRPr="00A4736D" w:rsidRDefault="00A4736D" w:rsidP="00A4736D">
      <w:pPr>
        <w:tabs>
          <w:tab w:val="left" w:pos="720"/>
          <w:tab w:val="left" w:pos="800"/>
        </w:tabs>
        <w:suppressAutoHyphens/>
        <w:autoSpaceDE w:val="0"/>
        <w:ind w:left="709" w:hanging="709"/>
        <w:jc w:val="both"/>
        <w:rPr>
          <w:rFonts w:eastAsia="Arial"/>
          <w:b/>
          <w:bCs/>
          <w:sz w:val="20"/>
          <w:szCs w:val="20"/>
          <w:lang w:eastAsia="ar-SA"/>
        </w:rPr>
      </w:pPr>
      <w:r w:rsidRPr="00A4736D">
        <w:rPr>
          <w:rFonts w:eastAsia="Arial"/>
          <w:b/>
          <w:bCs/>
          <w:sz w:val="20"/>
          <w:szCs w:val="20"/>
          <w:lang w:eastAsia="ar-SA"/>
        </w:rPr>
        <w:t>Р</w:t>
      </w:r>
      <w:proofErr w:type="gramStart"/>
      <w:r w:rsidRPr="00A4736D">
        <w:rPr>
          <w:rFonts w:eastAsia="Arial"/>
          <w:b/>
          <w:bCs/>
          <w:sz w:val="20"/>
          <w:szCs w:val="20"/>
          <w:lang w:eastAsia="ar-SA"/>
        </w:rPr>
        <w:t>1</w:t>
      </w:r>
      <w:proofErr w:type="gramEnd"/>
      <w:r w:rsidRPr="00A4736D">
        <w:rPr>
          <w:rFonts w:eastAsia="Arial"/>
          <w:b/>
          <w:bCs/>
          <w:sz w:val="20"/>
          <w:szCs w:val="20"/>
          <w:lang w:eastAsia="ar-SA"/>
        </w:rPr>
        <w:t>.</w:t>
      </w:r>
      <w:r w:rsidRPr="00A4736D">
        <w:rPr>
          <w:rFonts w:eastAsia="Arial"/>
          <w:b/>
          <w:bCs/>
          <w:sz w:val="20"/>
          <w:szCs w:val="20"/>
          <w:lang w:eastAsia="ar-SA"/>
        </w:rPr>
        <w:tab/>
        <w:t>ЗОНА ОЗЕЛЕНЁННЫХ ТЕРРИТОРИЙ ОБЩЕГО ПОЛЬЗОВАНИЯ (ЛЕСОПАРКИ, ПАРКИ, САДЫ, СКВЕРЫ, БУЛЬВАРЫ, ГОРОДСКИЕ ЛЕСА)</w:t>
      </w:r>
    </w:p>
    <w:p w:rsidR="00A4736D" w:rsidRPr="00A4736D" w:rsidRDefault="00A4736D" w:rsidP="00A4736D">
      <w:pPr>
        <w:suppressAutoHyphens/>
        <w:autoSpaceDE w:val="0"/>
        <w:spacing w:line="200" w:lineRule="atLeast"/>
        <w:jc w:val="both"/>
        <w:rPr>
          <w:rFonts w:eastAsia="Arial"/>
          <w:sz w:val="20"/>
          <w:szCs w:val="20"/>
          <w:lang w:eastAsia="ar-SA"/>
        </w:rPr>
      </w:pPr>
      <w:r w:rsidRPr="00A4736D">
        <w:rPr>
          <w:rFonts w:eastAsia="Arial"/>
          <w:sz w:val="20"/>
          <w:szCs w:val="20"/>
          <w:lang w:eastAsia="ar-SA"/>
        </w:rPr>
        <w:tab/>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A4736D" w:rsidRPr="00A4736D" w:rsidRDefault="00A4736D" w:rsidP="00A4736D">
      <w:pPr>
        <w:suppressAutoHyphens/>
        <w:autoSpaceDE w:val="0"/>
        <w:spacing w:line="200" w:lineRule="atLeast"/>
        <w:jc w:val="both"/>
        <w:rPr>
          <w:rFonts w:eastAsia="Arial"/>
          <w:sz w:val="20"/>
          <w:szCs w:val="20"/>
          <w:lang w:eastAsia="ar-SA"/>
        </w:rPr>
      </w:pPr>
      <w:r w:rsidRPr="00A4736D">
        <w:rPr>
          <w:rFonts w:eastAsia="Arial"/>
          <w:sz w:val="20"/>
          <w:szCs w:val="20"/>
          <w:lang w:eastAsia="ar-SA"/>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r w:rsidRPr="00A4736D">
        <w:rPr>
          <w:rFonts w:eastAsia="Arial"/>
          <w:b/>
          <w:sz w:val="20"/>
          <w:szCs w:val="20"/>
          <w:lang w:eastAsia="ar-SA"/>
        </w:rPr>
        <w:t>Основные виды разрешенного использования недвижимости:</w:t>
      </w:r>
    </w:p>
    <w:tbl>
      <w:tblPr>
        <w:tblW w:w="9888" w:type="dxa"/>
        <w:jc w:val="center"/>
        <w:tblInd w:w="1718" w:type="dxa"/>
        <w:tblLayout w:type="fixed"/>
        <w:tblLook w:val="0000"/>
      </w:tblPr>
      <w:tblGrid>
        <w:gridCol w:w="1969"/>
        <w:gridCol w:w="6111"/>
        <w:gridCol w:w="1808"/>
      </w:tblGrid>
      <w:tr w:rsidR="00A4736D" w:rsidRPr="00A4736D" w:rsidTr="00A4736D">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6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rPr>
              <w:t>Природно-познавательный туризм</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r w:rsidRPr="00A473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4736D" w:rsidRPr="00A4736D" w:rsidRDefault="00A4736D" w:rsidP="00A4736D">
            <w:pPr>
              <w:jc w:val="both"/>
              <w:rPr>
                <w:sz w:val="20"/>
                <w:szCs w:val="20"/>
              </w:rPr>
            </w:pPr>
            <w:r w:rsidRPr="00A4736D">
              <w:rPr>
                <w:sz w:val="20"/>
                <w:szCs w:val="20"/>
              </w:rPr>
              <w:t xml:space="preserve">осуществление необходимых природоохранных и </w:t>
            </w:r>
            <w:proofErr w:type="spellStart"/>
            <w:r w:rsidRPr="00A4736D">
              <w:rPr>
                <w:sz w:val="20"/>
                <w:szCs w:val="20"/>
              </w:rPr>
              <w:t>природовосстановительных</w:t>
            </w:r>
            <w:proofErr w:type="spellEnd"/>
            <w:r w:rsidRPr="00A4736D">
              <w:rPr>
                <w:sz w:val="20"/>
                <w:szCs w:val="20"/>
              </w:rPr>
              <w:t xml:space="preserve"> мероприятий</w:t>
            </w:r>
          </w:p>
          <w:p w:rsidR="00A4736D" w:rsidRPr="00A4736D" w:rsidRDefault="00A4736D" w:rsidP="00A4736D">
            <w:pPr>
              <w:jc w:val="both"/>
              <w:rPr>
                <w:sz w:val="20"/>
                <w:szCs w:val="20"/>
                <w:lang w:eastAsia="zh-CN"/>
              </w:rPr>
            </w:pP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rPr>
              <w:t>5.2.</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Культурное развитие</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4736D" w:rsidRPr="00A4736D" w:rsidRDefault="00A4736D" w:rsidP="00A4736D">
            <w:pPr>
              <w:jc w:val="both"/>
              <w:rPr>
                <w:sz w:val="20"/>
                <w:szCs w:val="20"/>
                <w:lang w:eastAsia="zh-CN"/>
              </w:rPr>
            </w:pP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3.6.</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lang w:eastAsia="zh-CN"/>
              </w:rPr>
              <w:t>Магазины</w:t>
            </w:r>
          </w:p>
          <w:p w:rsidR="00A4736D" w:rsidRPr="00A4736D" w:rsidRDefault="00A4736D" w:rsidP="00A4736D">
            <w:pPr>
              <w:jc w:val="both"/>
              <w:rPr>
                <w:sz w:val="20"/>
                <w:szCs w:val="20"/>
                <w:lang w:eastAsia="zh-CN"/>
              </w:rPr>
            </w:pP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4.4.</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rPr>
            </w:pPr>
            <w:r w:rsidRPr="00A4736D">
              <w:rPr>
                <w:sz w:val="20"/>
                <w:szCs w:val="20"/>
              </w:rPr>
              <w:t>Отдых (рекреация)</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rPr>
            </w:pPr>
            <w:proofErr w:type="gramStart"/>
            <w:r w:rsidRPr="00A4736D">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A4736D">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r:id="rId281" w:history="1">
              <w:r w:rsidRPr="00A4736D">
                <w:rPr>
                  <w:sz w:val="20"/>
                  <w:szCs w:val="20"/>
                </w:rPr>
                <w:t>кодами 5.1</w:t>
              </w:r>
            </w:hyperlink>
            <w:r w:rsidRPr="00A4736D">
              <w:rPr>
                <w:sz w:val="20"/>
                <w:szCs w:val="20"/>
              </w:rPr>
              <w:t xml:space="preserve"> - </w:t>
            </w:r>
            <w:hyperlink r:id="rId282" w:history="1">
              <w:r w:rsidRPr="00A4736D">
                <w:rPr>
                  <w:sz w:val="20"/>
                  <w:szCs w:val="20"/>
                </w:rPr>
                <w:t>5.5</w:t>
              </w:r>
            </w:hyperlink>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5.0.</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rPr>
              <w:lastRenderedPageBreak/>
              <w:t>Площадки для занятий спортом</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rPr>
            </w:pPr>
            <w:r w:rsidRPr="00A473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5.1.3</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rPr>
              <w:t>Спорт</w:t>
            </w:r>
          </w:p>
          <w:p w:rsidR="00A4736D" w:rsidRPr="00A4736D" w:rsidRDefault="00A4736D" w:rsidP="00A4736D">
            <w:pPr>
              <w:jc w:val="both"/>
              <w:rPr>
                <w:sz w:val="20"/>
                <w:szCs w:val="20"/>
              </w:rPr>
            </w:pP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5.1.</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 xml:space="preserve">Размещение стоянок (парковок) легковых автомобилей и других </w:t>
            </w:r>
            <w:proofErr w:type="spellStart"/>
            <w:r w:rsidRPr="00A4736D">
              <w:rPr>
                <w:sz w:val="20"/>
                <w:szCs w:val="20"/>
              </w:rPr>
              <w:t>мототранспортных</w:t>
            </w:r>
            <w:proofErr w:type="spellEnd"/>
            <w:r w:rsidRPr="00A473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lang/>
              </w:rPr>
              <w:t>4.9.2</w:t>
            </w:r>
          </w:p>
        </w:tc>
      </w:tr>
      <w:tr w:rsidR="00A4736D" w:rsidRPr="00A4736D" w:rsidTr="00A4736D">
        <w:trPr>
          <w:jc w:val="center"/>
        </w:trPr>
        <w:tc>
          <w:tcPr>
            <w:tcW w:w="196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left="60" w:right="60"/>
              <w:jc w:val="both"/>
              <w:rPr>
                <w:sz w:val="20"/>
                <w:szCs w:val="20"/>
              </w:rPr>
            </w:pPr>
            <w:r w:rsidRPr="00A4736D">
              <w:rPr>
                <w:sz w:val="20"/>
                <w:szCs w:val="20"/>
                <w:lang/>
              </w:rPr>
              <w:t>Улично-дорожная сеть</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ind w:left="60" w:right="60"/>
              <w:jc w:val="both"/>
              <w:rPr>
                <w:sz w:val="20"/>
                <w:szCs w:val="20"/>
              </w:rPr>
            </w:pPr>
            <w:r w:rsidRPr="00A473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rPr>
              <w:t>велотранспортной</w:t>
            </w:r>
            <w:proofErr w:type="spellEnd"/>
            <w:r w:rsidRPr="00A4736D">
              <w:rPr>
                <w:sz w:val="20"/>
                <w:szCs w:val="20"/>
              </w:rPr>
              <w:t xml:space="preserve"> и инженерной инфраструктуры;</w:t>
            </w:r>
          </w:p>
          <w:p w:rsidR="00A4736D" w:rsidRPr="00A4736D" w:rsidRDefault="00A4736D" w:rsidP="00A4736D">
            <w:pPr>
              <w:autoSpaceDE w:val="0"/>
              <w:autoSpaceDN w:val="0"/>
              <w:adjustRightInd w:val="0"/>
              <w:jc w:val="both"/>
              <w:rPr>
                <w:sz w:val="20"/>
                <w:szCs w:val="20"/>
              </w:rPr>
            </w:pPr>
            <w:r w:rsidRPr="00A4736D">
              <w:rPr>
                <w:sz w:val="20"/>
                <w:szCs w:val="20"/>
              </w:rPr>
              <w:t>размещение придорожных стоянок (парковок) транспортных сре</w:t>
            </w:r>
            <w:proofErr w:type="gramStart"/>
            <w:r w:rsidRPr="00A4736D">
              <w:rPr>
                <w:sz w:val="20"/>
                <w:szCs w:val="20"/>
              </w:rPr>
              <w:t>дств в гр</w:t>
            </w:r>
            <w:proofErr w:type="gramEnd"/>
            <w:r w:rsidRPr="00A4736D">
              <w:rPr>
                <w:sz w:val="20"/>
                <w:szCs w:val="20"/>
              </w:rPr>
              <w:t>аницах городских улиц и дорог, за исключением предусмотренных видами разрешенного использования с </w:t>
            </w:r>
            <w:hyperlink r:id="rId283" w:anchor="block_10271" w:tgtFrame="_blank" w:history="1">
              <w:r w:rsidRPr="00A4736D">
                <w:rPr>
                  <w:sz w:val="20"/>
                  <w:szCs w:val="20"/>
                </w:rPr>
                <w:t>кодами 2.7.1</w:t>
              </w:r>
            </w:hyperlink>
            <w:r w:rsidRPr="00A4736D">
              <w:rPr>
                <w:sz w:val="20"/>
                <w:szCs w:val="20"/>
              </w:rPr>
              <w:t>, </w:t>
            </w:r>
            <w:hyperlink r:id="rId284" w:anchor="block_1049" w:tgtFrame="_blank" w:history="1">
              <w:r w:rsidRPr="00A4736D">
                <w:rPr>
                  <w:sz w:val="20"/>
                  <w:szCs w:val="20"/>
                </w:rPr>
                <w:t>4.9</w:t>
              </w:r>
            </w:hyperlink>
            <w:r w:rsidRPr="00A4736D">
              <w:rPr>
                <w:sz w:val="20"/>
                <w:szCs w:val="20"/>
              </w:rPr>
              <w:t>, </w:t>
            </w:r>
            <w:hyperlink r:id="rId285" w:anchor="block_1723" w:tgtFrame="_blank" w:history="1">
              <w:r w:rsidRPr="00A4736D">
                <w:rPr>
                  <w:sz w:val="20"/>
                  <w:szCs w:val="20"/>
                </w:rPr>
                <w:t>7.2.3</w:t>
              </w:r>
            </w:hyperlink>
            <w:r w:rsidRPr="00A4736D">
              <w:rPr>
                <w:sz w:val="20"/>
                <w:szCs w:val="20"/>
              </w:rPr>
              <w:t>, а также некапитальных сооружений, предназначенных для охраны транспортных средств</w:t>
            </w:r>
          </w:p>
        </w:tc>
        <w:tc>
          <w:tcPr>
            <w:tcW w:w="1808"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rPr>
            </w:pPr>
            <w:r w:rsidRPr="00A4736D">
              <w:rPr>
                <w:sz w:val="20"/>
                <w:szCs w:val="20"/>
              </w:rPr>
              <w:t>12.0.1</w:t>
            </w:r>
          </w:p>
        </w:tc>
      </w:tr>
    </w:tbl>
    <w:p w:rsidR="00A4736D" w:rsidRPr="00A4736D" w:rsidRDefault="00A4736D" w:rsidP="00A4736D">
      <w:pPr>
        <w:widowControl w:val="0"/>
        <w:tabs>
          <w:tab w:val="left" w:pos="900"/>
        </w:tabs>
        <w:suppressAutoHyphens/>
        <w:autoSpaceDE w:val="0"/>
        <w:spacing w:line="200" w:lineRule="atLeast"/>
        <w:ind w:left="540"/>
        <w:jc w:val="both"/>
        <w:rPr>
          <w:rFonts w:ascii="Arial" w:hAnsi="Arial" w:cs="Arial"/>
          <w:sz w:val="20"/>
          <w:szCs w:val="20"/>
          <w:lang w:eastAsia="ar-SA"/>
        </w:rPr>
      </w:pPr>
    </w:p>
    <w:p w:rsidR="00A4736D" w:rsidRPr="00A4736D" w:rsidRDefault="00A4736D" w:rsidP="00A4736D">
      <w:pPr>
        <w:widowControl w:val="0"/>
        <w:tabs>
          <w:tab w:val="left" w:pos="900"/>
        </w:tabs>
        <w:suppressAutoHyphens/>
        <w:autoSpaceDE w:val="0"/>
        <w:jc w:val="both"/>
        <w:rPr>
          <w:rFonts w:eastAsia="Arial"/>
          <w:b/>
          <w:sz w:val="20"/>
          <w:szCs w:val="20"/>
          <w:lang w:eastAsia="ar-SA"/>
        </w:rPr>
      </w:pPr>
      <w:r w:rsidRPr="00A4736D">
        <w:rPr>
          <w:rFonts w:eastAsia="Arial"/>
          <w:b/>
          <w:sz w:val="20"/>
          <w:szCs w:val="20"/>
          <w:lang w:eastAsia="ar-SA"/>
        </w:rPr>
        <w:t>Условно разрешенные виды использования:</w:t>
      </w:r>
    </w:p>
    <w:tbl>
      <w:tblPr>
        <w:tblW w:w="5173" w:type="pct"/>
        <w:jc w:val="center"/>
        <w:tblInd w:w="-360" w:type="dxa"/>
        <w:tblLayout w:type="fixed"/>
        <w:tblLook w:val="0000"/>
      </w:tblPr>
      <w:tblGrid>
        <w:gridCol w:w="2456"/>
        <w:gridCol w:w="1520"/>
        <w:gridCol w:w="6659"/>
      </w:tblGrid>
      <w:tr w:rsidR="00A4736D" w:rsidRPr="00A4736D" w:rsidTr="00A4736D">
        <w:trPr>
          <w:tblHeader/>
          <w:jc w:val="center"/>
        </w:trPr>
        <w:tc>
          <w:tcPr>
            <w:tcW w:w="2218"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1373" w:type="dxa"/>
            <w:tcBorders>
              <w:top w:val="single" w:sz="4" w:space="0" w:color="000000"/>
              <w:left w:val="single" w:sz="4" w:space="0" w:color="000000"/>
              <w:bottom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w:t>
            </w:r>
          </w:p>
        </w:tc>
        <w:tc>
          <w:tcPr>
            <w:tcW w:w="6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r>
      <w:tr w:rsidR="00A4736D" w:rsidRPr="00A4736D" w:rsidTr="00A4736D">
        <w:trPr>
          <w:jc w:val="center"/>
        </w:trPr>
        <w:tc>
          <w:tcPr>
            <w:tcW w:w="22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Культурное развитие</w:t>
            </w:r>
          </w:p>
        </w:tc>
        <w:tc>
          <w:tcPr>
            <w:tcW w:w="137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3.6</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ind w:left="60" w:right="60" w:firstLine="160"/>
              <w:jc w:val="both"/>
              <w:rPr>
                <w:sz w:val="20"/>
                <w:szCs w:val="20"/>
                <w:lang w:eastAsia="ar-SA"/>
              </w:rPr>
            </w:pPr>
            <w:r w:rsidRPr="00A4736D">
              <w:rPr>
                <w:sz w:val="20"/>
                <w:szCs w:val="20"/>
                <w:lang w:eastAsia="ar-SA"/>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86" w:history="1">
              <w:r w:rsidRPr="00A4736D">
                <w:rPr>
                  <w:sz w:val="20"/>
                  <w:szCs w:val="20"/>
                  <w:lang w:eastAsia="ar-SA"/>
                </w:rPr>
                <w:t>кодами 3.6.1</w:t>
              </w:r>
            </w:hyperlink>
            <w:r w:rsidRPr="00A4736D">
              <w:rPr>
                <w:sz w:val="20"/>
                <w:szCs w:val="20"/>
                <w:lang w:eastAsia="ar-SA"/>
              </w:rPr>
              <w:t xml:space="preserve"> - </w:t>
            </w:r>
            <w:hyperlink r:id="rId287" w:history="1">
              <w:r w:rsidRPr="00A4736D">
                <w:rPr>
                  <w:sz w:val="20"/>
                  <w:szCs w:val="20"/>
                  <w:lang w:eastAsia="ar-SA"/>
                </w:rPr>
                <w:t>3.6.3</w:t>
              </w:r>
            </w:hyperlink>
          </w:p>
        </w:tc>
      </w:tr>
      <w:tr w:rsidR="00A4736D" w:rsidRPr="00A4736D" w:rsidTr="00A4736D">
        <w:trPr>
          <w:jc w:val="center"/>
        </w:trPr>
        <w:tc>
          <w:tcPr>
            <w:tcW w:w="22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eastAsia="zh-CN"/>
              </w:rPr>
              <w:t>Магазины</w:t>
            </w:r>
          </w:p>
          <w:p w:rsidR="00A4736D" w:rsidRPr="00A4736D" w:rsidRDefault="00A4736D" w:rsidP="00A4736D">
            <w:pPr>
              <w:jc w:val="both"/>
              <w:rPr>
                <w:sz w:val="20"/>
                <w:szCs w:val="20"/>
                <w:lang w:eastAsia="zh-CN"/>
              </w:rPr>
            </w:pPr>
          </w:p>
        </w:tc>
        <w:tc>
          <w:tcPr>
            <w:tcW w:w="137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4.4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4736D" w:rsidRPr="00A4736D" w:rsidTr="00A4736D">
        <w:trPr>
          <w:jc w:val="center"/>
        </w:trPr>
        <w:tc>
          <w:tcPr>
            <w:tcW w:w="22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rPr>
              <w:t>Здравоохранение</w:t>
            </w:r>
          </w:p>
          <w:p w:rsidR="00A4736D" w:rsidRPr="00A4736D" w:rsidRDefault="00A4736D" w:rsidP="00A4736D">
            <w:pPr>
              <w:jc w:val="both"/>
              <w:rPr>
                <w:sz w:val="20"/>
                <w:szCs w:val="20"/>
                <w:lang w:eastAsia="zh-CN"/>
              </w:rPr>
            </w:pPr>
          </w:p>
        </w:tc>
        <w:tc>
          <w:tcPr>
            <w:tcW w:w="137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eastAsia="zh-CN"/>
              </w:rPr>
              <w:t>3.4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ind w:left="60" w:right="60" w:firstLine="160"/>
              <w:jc w:val="both"/>
              <w:rPr>
                <w:rFonts w:ascii="Arial" w:hAnsi="Arial" w:cs="Arial"/>
                <w:sz w:val="20"/>
                <w:szCs w:val="20"/>
                <w:lang w:eastAsia="ar-SA"/>
              </w:rPr>
            </w:pPr>
            <w:r w:rsidRPr="00A4736D">
              <w:rPr>
                <w:sz w:val="20"/>
                <w:szCs w:val="20"/>
                <w:lang w:eastAsia="ar-SA"/>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8" w:history="1">
              <w:r w:rsidRPr="00A4736D">
                <w:rPr>
                  <w:sz w:val="20"/>
                  <w:szCs w:val="20"/>
                  <w:lang w:eastAsia="ar-SA"/>
                </w:rPr>
                <w:t>кодами 3.4.1</w:t>
              </w:r>
            </w:hyperlink>
            <w:r w:rsidRPr="00A4736D">
              <w:rPr>
                <w:sz w:val="20"/>
                <w:szCs w:val="20"/>
                <w:lang w:eastAsia="ar-SA"/>
              </w:rPr>
              <w:t xml:space="preserve"> - </w:t>
            </w:r>
            <w:hyperlink r:id="rId289" w:history="1">
              <w:r w:rsidRPr="00A4736D">
                <w:rPr>
                  <w:sz w:val="20"/>
                  <w:szCs w:val="20"/>
                  <w:lang w:eastAsia="ar-SA"/>
                </w:rPr>
                <w:t>3.4.2</w:t>
              </w:r>
            </w:hyperlink>
          </w:p>
        </w:tc>
      </w:tr>
      <w:tr w:rsidR="00A4736D" w:rsidRPr="00A4736D" w:rsidTr="00A4736D">
        <w:trPr>
          <w:jc w:val="center"/>
        </w:trPr>
        <w:tc>
          <w:tcPr>
            <w:tcW w:w="22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Обслуживание автотранспорта</w:t>
            </w:r>
          </w:p>
          <w:p w:rsidR="00A4736D" w:rsidRPr="00A4736D" w:rsidRDefault="00A4736D" w:rsidP="00A4736D">
            <w:pPr>
              <w:jc w:val="both"/>
              <w:rPr>
                <w:sz w:val="20"/>
                <w:szCs w:val="20"/>
                <w:lang/>
              </w:rPr>
            </w:pPr>
          </w:p>
        </w:tc>
        <w:tc>
          <w:tcPr>
            <w:tcW w:w="137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rPr>
            </w:pPr>
            <w:r w:rsidRPr="00A4736D">
              <w:rPr>
                <w:sz w:val="20"/>
                <w:szCs w:val="20"/>
                <w:lang/>
              </w:rPr>
              <w:t>4.9</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ind w:left="60" w:right="60" w:firstLine="160"/>
              <w:jc w:val="both"/>
              <w:rPr>
                <w:sz w:val="20"/>
                <w:szCs w:val="20"/>
                <w:lang w:eastAsia="ar-SA"/>
              </w:rPr>
            </w:pPr>
            <w:r w:rsidRPr="00A4736D">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90" w:history="1">
              <w:r w:rsidRPr="00A4736D">
                <w:rPr>
                  <w:sz w:val="20"/>
                  <w:szCs w:val="20"/>
                  <w:lang w:eastAsia="ar-SA"/>
                </w:rPr>
                <w:t>кодами 3.0</w:t>
              </w:r>
            </w:hyperlink>
            <w:r w:rsidRPr="00A4736D">
              <w:rPr>
                <w:sz w:val="20"/>
                <w:szCs w:val="20"/>
                <w:lang w:eastAsia="ar-SA"/>
              </w:rPr>
              <w:t xml:space="preserve">, </w:t>
            </w:r>
            <w:hyperlink r:id="rId291" w:history="1">
              <w:r w:rsidRPr="00A4736D">
                <w:rPr>
                  <w:sz w:val="20"/>
                  <w:szCs w:val="20"/>
                  <w:lang w:eastAsia="ar-SA"/>
                </w:rPr>
                <w:t>4.0</w:t>
              </w:r>
            </w:hyperlink>
            <w:r w:rsidRPr="00A4736D">
              <w:rPr>
                <w:sz w:val="20"/>
                <w:szCs w:val="20"/>
                <w:lang w:eastAsia="ar-SA"/>
              </w:rPr>
              <w:t>, а также для стоянки и хранения транспортных средств общего пользования, в том числе в депо</w:t>
            </w:r>
          </w:p>
        </w:tc>
      </w:tr>
      <w:tr w:rsidR="00A4736D" w:rsidRPr="00A4736D" w:rsidTr="00A4736D">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rPr>
                <w:sz w:val="20"/>
                <w:szCs w:val="20"/>
                <w:lang w:eastAsia="zh-CN"/>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137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rPr>
              <w:t>4.9.2</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ind w:left="60" w:right="60" w:firstLine="160"/>
              <w:jc w:val="both"/>
              <w:rPr>
                <w:sz w:val="20"/>
                <w:szCs w:val="20"/>
                <w:lang w:eastAsia="ar-SA"/>
              </w:rPr>
            </w:pPr>
            <w:r w:rsidRPr="00A4736D">
              <w:rPr>
                <w:sz w:val="20"/>
                <w:szCs w:val="20"/>
              </w:rPr>
              <w:t xml:space="preserve">Размещение стоянок (парковок) легковых автомобилей и других </w:t>
            </w:r>
            <w:proofErr w:type="spellStart"/>
            <w:r w:rsidRPr="00A4736D">
              <w:rPr>
                <w:sz w:val="20"/>
                <w:szCs w:val="20"/>
              </w:rPr>
              <w:t>мототранспортных</w:t>
            </w:r>
            <w:proofErr w:type="spellEnd"/>
            <w:r w:rsidRPr="00A4736D">
              <w:rPr>
                <w:sz w:val="20"/>
                <w:szCs w:val="20"/>
              </w:rPr>
              <w:t xml:space="preserve"> средств, в том числе мотоциклов, мотороллеров, мотоколясок, мопедов, скутеров, за исключением встроенных, </w:t>
            </w:r>
            <w:r w:rsidRPr="00A4736D">
              <w:rPr>
                <w:sz w:val="20"/>
                <w:szCs w:val="20"/>
              </w:rPr>
              <w:lastRenderedPageBreak/>
              <w:t>пристроенных и встроенно-пристроенных стоянок</w:t>
            </w:r>
          </w:p>
        </w:tc>
      </w:tr>
    </w:tbl>
    <w:p w:rsidR="00A4736D" w:rsidRPr="00A4736D" w:rsidRDefault="00A4736D" w:rsidP="00A4736D">
      <w:pPr>
        <w:widowControl w:val="0"/>
        <w:suppressAutoHyphens/>
        <w:autoSpaceDE w:val="0"/>
        <w:jc w:val="both"/>
        <w:rPr>
          <w:b/>
          <w:sz w:val="20"/>
          <w:szCs w:val="20"/>
          <w:lang w:eastAsia="ar-SA"/>
        </w:rPr>
      </w:pPr>
    </w:p>
    <w:p w:rsidR="00A4736D" w:rsidRPr="00A4736D" w:rsidRDefault="00A4736D" w:rsidP="00A4736D">
      <w:pPr>
        <w:widowControl w:val="0"/>
        <w:suppressAutoHyphens/>
        <w:autoSpaceDE w:val="0"/>
        <w:jc w:val="both"/>
        <w:rPr>
          <w:b/>
          <w:sz w:val="20"/>
          <w:szCs w:val="20"/>
          <w:lang w:eastAsia="ar-SA"/>
        </w:rPr>
      </w:pPr>
    </w:p>
    <w:p w:rsidR="00A4736D" w:rsidRPr="00A4736D" w:rsidRDefault="00A4736D" w:rsidP="00A4736D">
      <w:pPr>
        <w:widowControl w:val="0"/>
        <w:suppressAutoHyphens/>
        <w:autoSpaceDE w:val="0"/>
        <w:jc w:val="both"/>
        <w:rPr>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p>
    <w:p w:rsidR="00A4736D" w:rsidRPr="00A4736D" w:rsidRDefault="00A4736D" w:rsidP="00A4736D">
      <w:pPr>
        <w:widowControl w:val="0"/>
        <w:suppressAutoHyphens/>
        <w:spacing w:line="200" w:lineRule="atLeast"/>
        <w:jc w:val="both"/>
        <w:rPr>
          <w:rFonts w:eastAsia="Arial"/>
          <w:b/>
          <w:sz w:val="20"/>
          <w:szCs w:val="20"/>
          <w:lang w:eastAsia="ar-SA"/>
        </w:rPr>
      </w:pPr>
      <w:r w:rsidRPr="00A4736D">
        <w:rPr>
          <w:rFonts w:eastAsia="Arial"/>
          <w:b/>
          <w:sz w:val="20"/>
          <w:szCs w:val="20"/>
          <w:lang w:eastAsia="ar-SA"/>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A4736D" w:rsidRPr="00A4736D" w:rsidTr="00A4736D">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 xml:space="preserve">Вид разрешенного использования </w:t>
            </w:r>
            <w:r w:rsidRPr="00A4736D">
              <w:rPr>
                <w:b/>
                <w:bCs/>
                <w:sz w:val="20"/>
                <w:szCs w:val="20"/>
                <w:lang w:eastAsia="zh-CN"/>
              </w:rPr>
              <w:br/>
              <w:t xml:space="preserve">земельных участков и объектов </w:t>
            </w:r>
            <w:r w:rsidRPr="00A4736D">
              <w:rPr>
                <w:b/>
                <w:bCs/>
                <w:sz w:val="20"/>
                <w:szCs w:val="20"/>
                <w:lang w:eastAsia="zh-CN"/>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ind w:right="-246"/>
              <w:jc w:val="both"/>
              <w:rPr>
                <w:b/>
                <w:bCs/>
                <w:sz w:val="20"/>
                <w:szCs w:val="20"/>
                <w:lang w:eastAsia="zh-CN"/>
              </w:rPr>
            </w:pPr>
            <w:r w:rsidRPr="00A4736D">
              <w:rPr>
                <w:b/>
                <w:bCs/>
                <w:sz w:val="20"/>
                <w:szCs w:val="20"/>
                <w:lang w:eastAsia="zh-CN"/>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both"/>
              <w:rPr>
                <w:b/>
                <w:bCs/>
                <w:sz w:val="20"/>
                <w:szCs w:val="20"/>
                <w:lang w:eastAsia="zh-CN"/>
              </w:rPr>
            </w:pPr>
            <w:r w:rsidRPr="00A4736D">
              <w:rPr>
                <w:b/>
                <w:bCs/>
                <w:sz w:val="20"/>
                <w:szCs w:val="20"/>
              </w:rPr>
              <w:t>Код (числовое обозначение) вида разрешенного использования земельного участка</w:t>
            </w:r>
          </w:p>
        </w:tc>
      </w:tr>
      <w:tr w:rsidR="00A4736D" w:rsidRPr="00A4736D" w:rsidTr="00A4736D">
        <w:trPr>
          <w:jc w:val="center"/>
        </w:trPr>
        <w:tc>
          <w:tcPr>
            <w:tcW w:w="255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4736D">
              <w:rPr>
                <w:sz w:val="20"/>
                <w:szCs w:val="20"/>
                <w:lang w:eastAsia="zh-CN"/>
              </w:rPr>
              <w:t xml:space="preserve"> зданий или помещений, предназначенных для приема физических и юридических лиц в связи с предоставлением им коммунальных услуг)</w:t>
            </w:r>
          </w:p>
          <w:p w:rsidR="00A4736D" w:rsidRPr="00A4736D" w:rsidRDefault="00A4736D" w:rsidP="00A4736D">
            <w:pPr>
              <w:jc w:val="both"/>
              <w:rPr>
                <w:sz w:val="20"/>
                <w:szCs w:val="20"/>
                <w:lang w:eastAsia="zh-CN"/>
              </w:rPr>
            </w:pPr>
          </w:p>
        </w:tc>
        <w:tc>
          <w:tcPr>
            <w:tcW w:w="1656"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sz w:val="20"/>
                <w:szCs w:val="20"/>
                <w:lang w:eastAsia="zh-CN"/>
              </w:rPr>
            </w:pPr>
            <w:r w:rsidRPr="00A4736D">
              <w:rPr>
                <w:sz w:val="20"/>
                <w:szCs w:val="20"/>
                <w:lang w:eastAsia="zh-CN"/>
              </w:rPr>
              <w:t>3.1.</w:t>
            </w:r>
          </w:p>
        </w:tc>
      </w:tr>
    </w:tbl>
    <w:p w:rsidR="00A4736D" w:rsidRPr="00A4736D" w:rsidRDefault="00A4736D" w:rsidP="00A4736D">
      <w:pPr>
        <w:widowControl w:val="0"/>
        <w:tabs>
          <w:tab w:val="left" w:pos="900"/>
        </w:tabs>
        <w:suppressAutoHyphens/>
        <w:autoSpaceDE w:val="0"/>
        <w:spacing w:line="200" w:lineRule="atLeast"/>
        <w:ind w:left="1440"/>
        <w:jc w:val="both"/>
        <w:rPr>
          <w:rFonts w:ascii="Arial" w:hAnsi="Arial" w:cs="Arial"/>
          <w:sz w:val="20"/>
          <w:szCs w:val="20"/>
          <w:lang w:eastAsia="ar-SA"/>
        </w:rPr>
      </w:pPr>
    </w:p>
    <w:p w:rsidR="00A4736D" w:rsidRPr="00A4736D" w:rsidRDefault="00A4736D" w:rsidP="00A4736D">
      <w:pPr>
        <w:spacing w:before="120" w:after="120"/>
        <w:jc w:val="both"/>
        <w:rPr>
          <w:b/>
          <w:sz w:val="20"/>
          <w:szCs w:val="20"/>
          <w:lang w:eastAsia="zh-CN"/>
        </w:rPr>
      </w:pPr>
      <w:r w:rsidRPr="00A4736D">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1" w:type="dxa"/>
        <w:jc w:val="center"/>
        <w:tblInd w:w="2" w:type="dxa"/>
        <w:tblLayout w:type="fixed"/>
        <w:tblLook w:val="0000"/>
      </w:tblPr>
      <w:tblGrid>
        <w:gridCol w:w="709"/>
        <w:gridCol w:w="5386"/>
        <w:gridCol w:w="3826"/>
      </w:tblGrid>
      <w:tr w:rsidR="00A4736D" w:rsidRPr="00A4736D" w:rsidTr="00A4736D">
        <w:trPr>
          <w:tblHeade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600 м</w:t>
            </w:r>
            <w:proofErr w:type="gramStart"/>
            <w:r w:rsidRPr="00A4736D">
              <w:rPr>
                <w:sz w:val="20"/>
                <w:szCs w:val="20"/>
                <w:lang w:eastAsia="zh-CN"/>
              </w:rPr>
              <w:t>2</w:t>
            </w:r>
            <w:proofErr w:type="gramEnd"/>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20 000 м</w:t>
            </w:r>
            <w:proofErr w:type="gramStart"/>
            <w:r w:rsidRPr="00A4736D">
              <w:rPr>
                <w:sz w:val="20"/>
                <w:szCs w:val="20"/>
                <w:lang w:eastAsia="zh-CN"/>
              </w:rPr>
              <w:t>2</w:t>
            </w:r>
            <w:proofErr w:type="gramEnd"/>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lastRenderedPageBreak/>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5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7 м</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100 %</w:t>
            </w:r>
          </w:p>
        </w:tc>
      </w:tr>
      <w:tr w:rsidR="00A4736D" w:rsidRPr="00A4736D" w:rsidTr="00A4736D">
        <w:trPr>
          <w:jc w:val="center"/>
        </w:trPr>
        <w:tc>
          <w:tcPr>
            <w:tcW w:w="709"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80 %</w:t>
            </w:r>
          </w:p>
        </w:tc>
      </w:tr>
    </w:tbl>
    <w:p w:rsidR="00A4736D" w:rsidRPr="00A4736D" w:rsidRDefault="00A4736D" w:rsidP="00A4736D">
      <w:pPr>
        <w:tabs>
          <w:tab w:val="left" w:pos="900"/>
        </w:tabs>
        <w:suppressAutoHyphens/>
        <w:autoSpaceDE w:val="0"/>
        <w:spacing w:line="23" w:lineRule="atLeast"/>
        <w:jc w:val="both"/>
        <w:rPr>
          <w:rFonts w:eastAsia="Arial"/>
          <w:b/>
          <w:sz w:val="20"/>
          <w:szCs w:val="20"/>
          <w:lang w:eastAsia="ar-SA"/>
        </w:rPr>
      </w:pPr>
    </w:p>
    <w:p w:rsidR="00A4736D" w:rsidRPr="00A4736D" w:rsidRDefault="00A4736D" w:rsidP="00A4736D">
      <w:pPr>
        <w:tabs>
          <w:tab w:val="left" w:pos="900"/>
        </w:tabs>
        <w:suppressAutoHyphens/>
        <w:autoSpaceDE w:val="0"/>
        <w:ind w:firstLine="709"/>
        <w:rPr>
          <w:rFonts w:eastAsia="Arial"/>
          <w:b/>
          <w:sz w:val="20"/>
          <w:szCs w:val="20"/>
          <w:lang w:eastAsia="ar-SA"/>
        </w:rPr>
      </w:pPr>
      <w:r w:rsidRPr="00A4736D">
        <w:rPr>
          <w:rFonts w:eastAsia="Arial"/>
          <w:b/>
          <w:sz w:val="20"/>
          <w:szCs w:val="20"/>
          <w:lang w:eastAsia="ar-SA"/>
        </w:rPr>
        <w:t>Зоны специального назначения:</w:t>
      </w:r>
    </w:p>
    <w:p w:rsidR="00A4736D" w:rsidRPr="00A4736D" w:rsidRDefault="00A4736D" w:rsidP="00A4736D">
      <w:pPr>
        <w:tabs>
          <w:tab w:val="left" w:pos="-1701"/>
          <w:tab w:val="left" w:pos="0"/>
          <w:tab w:val="left" w:pos="900"/>
        </w:tabs>
        <w:suppressAutoHyphens/>
        <w:autoSpaceDE w:val="0"/>
        <w:ind w:firstLine="709"/>
        <w:jc w:val="both"/>
        <w:rPr>
          <w:rFonts w:eastAsia="Arial"/>
          <w:b/>
          <w:sz w:val="20"/>
          <w:szCs w:val="20"/>
          <w:lang w:eastAsia="ar-SA"/>
        </w:rPr>
      </w:pPr>
    </w:p>
    <w:p w:rsidR="00A4736D" w:rsidRPr="00A4736D" w:rsidRDefault="00A4736D" w:rsidP="00A4736D">
      <w:pPr>
        <w:tabs>
          <w:tab w:val="left" w:pos="-1701"/>
          <w:tab w:val="left" w:pos="0"/>
          <w:tab w:val="left" w:pos="900"/>
        </w:tabs>
        <w:suppressAutoHyphens/>
        <w:autoSpaceDE w:val="0"/>
        <w:ind w:firstLine="709"/>
        <w:rPr>
          <w:rFonts w:eastAsia="Arial"/>
          <w:b/>
          <w:sz w:val="20"/>
          <w:szCs w:val="20"/>
          <w:lang w:eastAsia="ar-SA"/>
        </w:rPr>
      </w:pPr>
      <w:r w:rsidRPr="00A4736D">
        <w:rPr>
          <w:rFonts w:eastAsia="Arial"/>
          <w:b/>
          <w:sz w:val="20"/>
          <w:szCs w:val="20"/>
          <w:lang w:eastAsia="ar-SA"/>
        </w:rPr>
        <w:t>КЛ.  ЗОНА КЛАДБИЩ</w:t>
      </w:r>
    </w:p>
    <w:p w:rsidR="00A4736D" w:rsidRPr="00A4736D" w:rsidRDefault="00A4736D" w:rsidP="00A4736D">
      <w:pPr>
        <w:widowControl w:val="0"/>
        <w:tabs>
          <w:tab w:val="left" w:pos="-426"/>
        </w:tabs>
        <w:suppressAutoHyphens/>
        <w:autoSpaceDE w:val="0"/>
        <w:spacing w:line="23" w:lineRule="atLeast"/>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4726" w:type="pct"/>
        <w:jc w:val="center"/>
        <w:tblLayout w:type="fixed"/>
        <w:tblLook w:val="0000"/>
      </w:tblPr>
      <w:tblGrid>
        <w:gridCol w:w="3100"/>
        <w:gridCol w:w="4137"/>
        <w:gridCol w:w="2479"/>
      </w:tblGrid>
      <w:tr w:rsidR="00A4736D" w:rsidRPr="00A4736D" w:rsidTr="00A4736D">
        <w:trPr>
          <w:tblHeader/>
          <w:jc w:val="center"/>
        </w:trPr>
        <w:tc>
          <w:tcPr>
            <w:tcW w:w="2818"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Объекты капитального строительства, разрешенные для размещения на земельных участках</w:t>
            </w:r>
          </w:p>
        </w:tc>
        <w:tc>
          <w:tcPr>
            <w:tcW w:w="2254"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A4736D" w:rsidRPr="00A4736D" w:rsidTr="00A4736D">
        <w:trPr>
          <w:jc w:val="center"/>
        </w:trPr>
        <w:tc>
          <w:tcPr>
            <w:tcW w:w="28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firstLine="14"/>
              <w:jc w:val="both"/>
              <w:rPr>
                <w:sz w:val="20"/>
                <w:szCs w:val="20"/>
                <w:lang w:eastAsia="zh-CN"/>
              </w:rPr>
            </w:pPr>
            <w:r w:rsidRPr="00A4736D">
              <w:rPr>
                <w:sz w:val="20"/>
                <w:szCs w:val="20"/>
                <w:lang w:eastAsia="zh-CN"/>
              </w:rPr>
              <w:t>Ритуальная деятельность</w:t>
            </w:r>
          </w:p>
        </w:tc>
        <w:tc>
          <w:tcPr>
            <w:tcW w:w="376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ind w:firstLine="14"/>
              <w:jc w:val="both"/>
              <w:rPr>
                <w:sz w:val="20"/>
                <w:szCs w:val="20"/>
                <w:lang w:eastAsia="zh-CN"/>
              </w:rPr>
            </w:pPr>
            <w:r w:rsidRPr="00A4736D">
              <w:rPr>
                <w:sz w:val="20"/>
                <w:szCs w:val="20"/>
                <w:lang w:eastAsia="zh-CN"/>
              </w:rPr>
              <w:t>Размещение кладбищ, крематориев и мест захоронения;</w:t>
            </w:r>
          </w:p>
          <w:p w:rsidR="00A4736D" w:rsidRPr="00A4736D" w:rsidRDefault="00A4736D" w:rsidP="00A4736D">
            <w:pPr>
              <w:ind w:firstLine="14"/>
              <w:jc w:val="both"/>
              <w:rPr>
                <w:sz w:val="20"/>
                <w:szCs w:val="20"/>
                <w:lang w:eastAsia="zh-CN"/>
              </w:rPr>
            </w:pPr>
            <w:r w:rsidRPr="00A4736D">
              <w:rPr>
                <w:sz w:val="20"/>
                <w:szCs w:val="20"/>
                <w:lang w:eastAsia="zh-CN"/>
              </w:rPr>
              <w:t>размещение соответствующих культовых сооружений;</w:t>
            </w:r>
          </w:p>
          <w:p w:rsidR="00A4736D" w:rsidRPr="00A4736D" w:rsidRDefault="00A4736D" w:rsidP="00A4736D">
            <w:pPr>
              <w:ind w:firstLine="14"/>
              <w:jc w:val="both"/>
              <w:rPr>
                <w:sz w:val="20"/>
                <w:szCs w:val="20"/>
                <w:lang w:eastAsia="zh-CN"/>
              </w:rPr>
            </w:pPr>
            <w:r w:rsidRPr="00A4736D">
              <w:rPr>
                <w:sz w:val="20"/>
                <w:szCs w:val="20"/>
                <w:lang w:eastAsia="zh-CN"/>
              </w:rPr>
              <w:t>осуществление деятельности по производству продукции ритуально-обрядового назначения</w:t>
            </w:r>
          </w:p>
        </w:tc>
        <w:tc>
          <w:tcPr>
            <w:tcW w:w="2254"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firstLine="14"/>
              <w:jc w:val="center"/>
              <w:rPr>
                <w:sz w:val="20"/>
                <w:szCs w:val="20"/>
                <w:lang w:eastAsia="zh-CN"/>
              </w:rPr>
            </w:pPr>
            <w:r w:rsidRPr="00A4736D">
              <w:rPr>
                <w:sz w:val="20"/>
                <w:szCs w:val="20"/>
                <w:lang w:eastAsia="zh-CN"/>
              </w:rPr>
              <w:t>12.1</w:t>
            </w:r>
          </w:p>
        </w:tc>
      </w:tr>
      <w:tr w:rsidR="00A4736D" w:rsidRPr="00A4736D" w:rsidTr="00A4736D">
        <w:trPr>
          <w:jc w:val="center"/>
        </w:trPr>
        <w:tc>
          <w:tcPr>
            <w:tcW w:w="2818"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ind w:firstLine="14"/>
              <w:jc w:val="both"/>
              <w:rPr>
                <w:sz w:val="20"/>
                <w:szCs w:val="20"/>
                <w:lang w:eastAsia="zh-CN"/>
              </w:rPr>
            </w:pPr>
            <w:r w:rsidRPr="00A4736D">
              <w:rPr>
                <w:sz w:val="20"/>
                <w:szCs w:val="20"/>
              </w:rPr>
              <w:t>Улично-дорожная сеть</w:t>
            </w:r>
          </w:p>
        </w:tc>
        <w:tc>
          <w:tcPr>
            <w:tcW w:w="3761"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spacing w:before="100" w:after="100"/>
              <w:ind w:left="60" w:right="60"/>
              <w:jc w:val="both"/>
              <w:rPr>
                <w:sz w:val="20"/>
                <w:szCs w:val="20"/>
              </w:rPr>
            </w:pPr>
            <w:r w:rsidRPr="00A473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4736D">
              <w:rPr>
                <w:sz w:val="20"/>
                <w:szCs w:val="20"/>
              </w:rPr>
              <w:t>велотранспортной</w:t>
            </w:r>
            <w:proofErr w:type="spellEnd"/>
            <w:r w:rsidRPr="00A4736D">
              <w:rPr>
                <w:sz w:val="20"/>
                <w:szCs w:val="20"/>
              </w:rPr>
              <w:t xml:space="preserve"> и инженерной инфраструктуры;</w:t>
            </w:r>
          </w:p>
          <w:p w:rsidR="00A4736D" w:rsidRPr="00A4736D" w:rsidRDefault="00A4736D" w:rsidP="00A4736D">
            <w:pPr>
              <w:ind w:firstLine="14"/>
              <w:jc w:val="both"/>
              <w:rPr>
                <w:sz w:val="20"/>
                <w:szCs w:val="20"/>
                <w:lang w:eastAsia="zh-CN"/>
              </w:rPr>
            </w:pPr>
            <w:r w:rsidRPr="00A4736D">
              <w:rPr>
                <w:sz w:val="20"/>
                <w:szCs w:val="20"/>
              </w:rPr>
              <w:t>размещение придорожных стоянок (парковок) транспортных сре</w:t>
            </w:r>
            <w:proofErr w:type="gramStart"/>
            <w:r w:rsidRPr="00A4736D">
              <w:rPr>
                <w:sz w:val="20"/>
                <w:szCs w:val="20"/>
              </w:rPr>
              <w:t>дств в гр</w:t>
            </w:r>
            <w:proofErr w:type="gramEnd"/>
            <w:r w:rsidRPr="00A4736D">
              <w:rPr>
                <w:sz w:val="20"/>
                <w:szCs w:val="20"/>
              </w:rPr>
              <w:t>аницах городских улиц и дорог, за исключением предусмотренных видами разрешенного использования с </w:t>
            </w:r>
            <w:hyperlink r:id="rId292" w:anchor="block_10271" w:tgtFrame="_blank" w:history="1">
              <w:r w:rsidRPr="00A4736D">
                <w:rPr>
                  <w:sz w:val="20"/>
                  <w:szCs w:val="20"/>
                </w:rPr>
                <w:t>кодами 2.7.1</w:t>
              </w:r>
            </w:hyperlink>
            <w:r w:rsidRPr="00A4736D">
              <w:rPr>
                <w:sz w:val="20"/>
                <w:szCs w:val="20"/>
              </w:rPr>
              <w:t>, </w:t>
            </w:r>
            <w:hyperlink r:id="rId293" w:anchor="block_1049" w:tgtFrame="_blank" w:history="1">
              <w:r w:rsidRPr="00A4736D">
                <w:rPr>
                  <w:sz w:val="20"/>
                  <w:szCs w:val="20"/>
                </w:rPr>
                <w:t>4.9</w:t>
              </w:r>
            </w:hyperlink>
            <w:r w:rsidRPr="00A4736D">
              <w:rPr>
                <w:sz w:val="20"/>
                <w:szCs w:val="20"/>
              </w:rPr>
              <w:t>, </w:t>
            </w:r>
            <w:hyperlink r:id="rId294" w:anchor="block_1723" w:tgtFrame="_blank" w:history="1">
              <w:r w:rsidRPr="00A4736D">
                <w:rPr>
                  <w:sz w:val="20"/>
                  <w:szCs w:val="20"/>
                </w:rPr>
                <w:t>7.2.3</w:t>
              </w:r>
            </w:hyperlink>
            <w:r w:rsidRPr="00A4736D">
              <w:rPr>
                <w:sz w:val="20"/>
                <w:szCs w:val="20"/>
              </w:rPr>
              <w:t>, а также некапитальных сооружений, предназначенных для охраны транспортных средств</w:t>
            </w:r>
          </w:p>
        </w:tc>
        <w:tc>
          <w:tcPr>
            <w:tcW w:w="2254" w:type="dxa"/>
            <w:tcBorders>
              <w:top w:val="single" w:sz="4" w:space="0" w:color="000000"/>
              <w:left w:val="single" w:sz="4" w:space="0" w:color="000000"/>
              <w:bottom w:val="single" w:sz="4" w:space="0" w:color="000000"/>
              <w:right w:val="single" w:sz="4" w:space="0" w:color="000000"/>
            </w:tcBorders>
          </w:tcPr>
          <w:p w:rsidR="00A4736D" w:rsidRPr="00A4736D" w:rsidRDefault="00A4736D" w:rsidP="00A4736D">
            <w:pPr>
              <w:ind w:firstLine="14"/>
              <w:jc w:val="center"/>
              <w:rPr>
                <w:sz w:val="20"/>
                <w:szCs w:val="20"/>
                <w:lang w:eastAsia="zh-CN"/>
              </w:rPr>
            </w:pPr>
            <w:r w:rsidRPr="00A4736D">
              <w:rPr>
                <w:sz w:val="20"/>
                <w:szCs w:val="20"/>
              </w:rPr>
              <w:t>12.0.1</w:t>
            </w:r>
          </w:p>
        </w:tc>
      </w:tr>
    </w:tbl>
    <w:p w:rsidR="00A4736D" w:rsidRPr="00A4736D" w:rsidRDefault="00A4736D" w:rsidP="00A4736D">
      <w:pPr>
        <w:tabs>
          <w:tab w:val="left" w:pos="720"/>
          <w:tab w:val="left" w:pos="800"/>
        </w:tabs>
        <w:suppressAutoHyphens/>
        <w:autoSpaceDE w:val="0"/>
        <w:jc w:val="both"/>
        <w:rPr>
          <w:rFonts w:eastAsia="Arial"/>
          <w:sz w:val="20"/>
          <w:szCs w:val="20"/>
          <w:lang w:eastAsia="ar-SA"/>
        </w:rPr>
      </w:pPr>
    </w:p>
    <w:p w:rsidR="00A4736D" w:rsidRPr="00A4736D" w:rsidRDefault="00A7160C" w:rsidP="00A4736D">
      <w:pPr>
        <w:autoSpaceDE w:val="0"/>
        <w:autoSpaceDN w:val="0"/>
        <w:adjustRightInd w:val="0"/>
        <w:ind w:firstLine="540"/>
        <w:jc w:val="both"/>
        <w:rPr>
          <w:rFonts w:cs="Arial"/>
          <w:sz w:val="20"/>
          <w:szCs w:val="20"/>
          <w:lang w:eastAsia="ar-SA"/>
        </w:rPr>
      </w:pPr>
      <w:hyperlink r:id="rId295"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rFonts w:cs="Arial"/>
          <w:b/>
          <w:sz w:val="20"/>
          <w:szCs w:val="20"/>
          <w:lang w:eastAsia="ar-SA"/>
        </w:rPr>
        <w:t>:</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Кладбищ</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0,24 </w:t>
            </w:r>
            <w:r w:rsidRPr="00A4736D">
              <w:rPr>
                <w:sz w:val="20"/>
                <w:szCs w:val="20"/>
                <w:lang w:eastAsia="zh-CN"/>
              </w:rPr>
              <w:t>на 1 тысячу человек</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Cs/>
                <w:sz w:val="20"/>
                <w:szCs w:val="20"/>
                <w:lang w:eastAsia="zh-CN"/>
              </w:rPr>
            </w:pPr>
            <w:r w:rsidRPr="00A4736D">
              <w:rPr>
                <w:bCs/>
                <w:sz w:val="20"/>
                <w:szCs w:val="20"/>
                <w:lang w:eastAsia="zh-CN"/>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400 000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 xml:space="preserve">Минимальные отступы от границ земельных участков в </w:t>
            </w:r>
            <w:r w:rsidRPr="00A4736D">
              <w:rPr>
                <w:b/>
                <w:bCs/>
                <w:sz w:val="20"/>
                <w:szCs w:val="20"/>
                <w:lang w:eastAsia="zh-C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Минимальные отступы от стен зданий и сооружений до границ земельных участков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5.1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объектов для отправления религиозных обрядов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15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5.2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4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30 %</w:t>
            </w:r>
          </w:p>
        </w:tc>
      </w:tr>
    </w:tbl>
    <w:p w:rsidR="00A4736D" w:rsidRPr="00A4736D" w:rsidRDefault="00A4736D" w:rsidP="00A4736D">
      <w:pPr>
        <w:widowControl w:val="0"/>
        <w:tabs>
          <w:tab w:val="left" w:pos="-1843"/>
          <w:tab w:val="left" w:pos="-1134"/>
          <w:tab w:val="left" w:pos="-993"/>
          <w:tab w:val="left" w:pos="-426"/>
        </w:tabs>
        <w:suppressAutoHyphens/>
        <w:autoSpaceDE w:val="0"/>
        <w:spacing w:line="23" w:lineRule="atLeast"/>
        <w:ind w:firstLine="709"/>
        <w:jc w:val="both"/>
        <w:rPr>
          <w:rFonts w:eastAsia="Arial"/>
          <w:sz w:val="20"/>
          <w:szCs w:val="20"/>
          <w:lang w:eastAsia="ar-SA"/>
        </w:rPr>
      </w:pPr>
    </w:p>
    <w:p w:rsidR="00A4736D" w:rsidRPr="00A4736D" w:rsidRDefault="00A4736D" w:rsidP="00A4736D">
      <w:pPr>
        <w:widowControl w:val="0"/>
        <w:suppressAutoHyphens/>
        <w:autoSpaceDE w:val="0"/>
        <w:spacing w:line="300" w:lineRule="auto"/>
        <w:ind w:firstLine="160"/>
        <w:jc w:val="both"/>
        <w:rPr>
          <w:rFonts w:ascii="Arial" w:hAnsi="Arial" w:cs="Arial"/>
          <w:sz w:val="20"/>
          <w:szCs w:val="20"/>
          <w:lang w:eastAsia="ar-SA"/>
        </w:rPr>
      </w:pPr>
    </w:p>
    <w:p w:rsidR="00A4736D" w:rsidRPr="00A4736D" w:rsidRDefault="00A4736D" w:rsidP="00A4736D">
      <w:pPr>
        <w:tabs>
          <w:tab w:val="left" w:pos="-1701"/>
          <w:tab w:val="left" w:pos="0"/>
          <w:tab w:val="left" w:pos="900"/>
        </w:tabs>
        <w:suppressAutoHyphens/>
        <w:autoSpaceDE w:val="0"/>
        <w:ind w:firstLine="709"/>
        <w:rPr>
          <w:rFonts w:ascii="Arial" w:eastAsia="Arial" w:hAnsi="Arial" w:cs="Arial"/>
          <w:sz w:val="20"/>
          <w:szCs w:val="20"/>
          <w:lang w:eastAsia="ar-SA"/>
        </w:rPr>
      </w:pPr>
      <w:r w:rsidRPr="00A4736D">
        <w:rPr>
          <w:rFonts w:eastAsia="Arial"/>
          <w:b/>
          <w:sz w:val="20"/>
          <w:szCs w:val="20"/>
          <w:lang w:eastAsia="ar-SA"/>
        </w:rPr>
        <w:t>СН.  ЗОНА СПЕЦИАЛЬНОГО НАЗНАЧЕНИЯ</w:t>
      </w:r>
    </w:p>
    <w:p w:rsidR="00A4736D" w:rsidRPr="00A4736D" w:rsidRDefault="00A4736D" w:rsidP="00A4736D">
      <w:pPr>
        <w:widowControl w:val="0"/>
        <w:tabs>
          <w:tab w:val="left" w:pos="-426"/>
        </w:tabs>
        <w:suppressAutoHyphens/>
        <w:autoSpaceDE w:val="0"/>
        <w:spacing w:line="23" w:lineRule="atLeast"/>
        <w:ind w:firstLine="709"/>
        <w:jc w:val="both"/>
        <w:rPr>
          <w:rFonts w:eastAsia="Arial"/>
          <w:b/>
          <w:sz w:val="20"/>
          <w:szCs w:val="20"/>
          <w:lang w:eastAsia="ar-SA"/>
        </w:rPr>
      </w:pPr>
    </w:p>
    <w:p w:rsidR="00A4736D" w:rsidRPr="00A4736D" w:rsidRDefault="00A4736D" w:rsidP="00A4736D">
      <w:pPr>
        <w:widowControl w:val="0"/>
        <w:tabs>
          <w:tab w:val="left" w:pos="-426"/>
        </w:tabs>
        <w:suppressAutoHyphens/>
        <w:autoSpaceDE w:val="0"/>
        <w:spacing w:line="23" w:lineRule="atLeast"/>
        <w:ind w:firstLine="709"/>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9923" w:type="dxa"/>
        <w:jc w:val="center"/>
        <w:tblLayout w:type="fixed"/>
        <w:tblLook w:val="0000"/>
      </w:tblPr>
      <w:tblGrid>
        <w:gridCol w:w="2412"/>
        <w:gridCol w:w="5243"/>
        <w:gridCol w:w="2268"/>
      </w:tblGrid>
      <w:tr w:rsidR="00A4736D" w:rsidRPr="00A4736D" w:rsidTr="00A4736D">
        <w:trPr>
          <w:tblHeader/>
          <w:jc w:val="center"/>
        </w:trPr>
        <w:tc>
          <w:tcPr>
            <w:tcW w:w="2412"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243"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lang w:eastAsia="zh-CN"/>
              </w:rPr>
              <w:t xml:space="preserve">Описание вида разрешенного использования земельного участка </w:t>
            </w:r>
          </w:p>
          <w:p w:rsidR="00A4736D" w:rsidRPr="00A4736D" w:rsidRDefault="00A4736D" w:rsidP="00A4736D">
            <w:pPr>
              <w:jc w:val="center"/>
              <w:rPr>
                <w:b/>
                <w:bCs/>
                <w:sz w:val="20"/>
                <w:szCs w:val="20"/>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
                <w:bCs/>
                <w:sz w:val="20"/>
                <w:szCs w:val="20"/>
                <w:lang w:eastAsia="zh-CN"/>
              </w:rPr>
            </w:pPr>
            <w:r w:rsidRPr="00A4736D">
              <w:rPr>
                <w:b/>
                <w:bCs/>
                <w:sz w:val="20"/>
                <w:szCs w:val="20"/>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r w:rsidRPr="00A4736D">
              <w:rPr>
                <w:b/>
                <w:bCs/>
                <w:sz w:val="20"/>
                <w:szCs w:val="20"/>
                <w:lang w:eastAsia="zh-CN"/>
              </w:rPr>
              <w:t xml:space="preserve"> </w:t>
            </w:r>
          </w:p>
          <w:p w:rsidR="00A4736D" w:rsidRPr="00A4736D" w:rsidRDefault="00A4736D" w:rsidP="00A4736D">
            <w:pPr>
              <w:jc w:val="center"/>
              <w:rPr>
                <w:b/>
                <w:bCs/>
                <w:sz w:val="20"/>
                <w:szCs w:val="20"/>
                <w:lang w:eastAsia="zh-CN"/>
              </w:rPr>
            </w:pP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1</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Основные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napToGrid w:val="0"/>
              <w:rPr>
                <w:b/>
                <w:bCs/>
                <w:sz w:val="20"/>
                <w:szCs w:val="20"/>
                <w:lang w:eastAsia="zh-CN"/>
              </w:rPr>
            </w:pP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 Коммунальное обслуживание</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b/>
                <w:sz w:val="20"/>
                <w:szCs w:val="20"/>
                <w:lang/>
              </w:rPr>
              <w:t xml:space="preserve"> </w:t>
            </w:r>
            <w:r w:rsidRPr="00A4736D">
              <w:rPr>
                <w:sz w:val="20"/>
                <w:szCs w:val="20"/>
                <w:lang/>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sz w:val="20"/>
                <w:szCs w:val="20"/>
              </w:rPr>
            </w:pPr>
            <w:r w:rsidRPr="00A4736D">
              <w:rPr>
                <w:sz w:val="20"/>
                <w:szCs w:val="20"/>
              </w:rPr>
              <w:t>3.1</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 Религиозное использование</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sz w:val="20"/>
                <w:szCs w:val="20"/>
                <w:lang w:eastAsia="zh-CN"/>
              </w:rPr>
            </w:pPr>
            <w:r w:rsidRPr="00A4736D">
              <w:rPr>
                <w:sz w:val="20"/>
                <w:szCs w:val="20"/>
                <w:lang w:eastAsia="zh-CN"/>
              </w:rPr>
              <w:t>3.7</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 Охрана природных территорий</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napToGrid w:val="0"/>
              <w:jc w:val="center"/>
              <w:rPr>
                <w:sz w:val="20"/>
                <w:szCs w:val="20"/>
                <w:lang w:eastAsia="zh-CN"/>
              </w:rPr>
            </w:pPr>
            <w:r w:rsidRPr="00A4736D">
              <w:rPr>
                <w:sz w:val="20"/>
                <w:szCs w:val="20"/>
                <w:lang w:eastAsia="zh-CN"/>
              </w:rPr>
              <w:t>9.1</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 xml:space="preserve">Земельные участки </w:t>
            </w:r>
            <w:r w:rsidRPr="00A4736D">
              <w:rPr>
                <w:sz w:val="20"/>
                <w:szCs w:val="20"/>
                <w:lang w:eastAsia="zh-CN"/>
              </w:rPr>
              <w:lastRenderedPageBreak/>
              <w:t xml:space="preserve">(территории) общего пользования, </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rPr>
              <w:lastRenderedPageBreak/>
              <w:t xml:space="preserve">Земельные участки общего пользования. Содержание </w:t>
            </w:r>
            <w:r w:rsidRPr="00A4736D">
              <w:rPr>
                <w:sz w:val="20"/>
                <w:szCs w:val="20"/>
                <w:lang/>
              </w:rPr>
              <w:lastRenderedPageBreak/>
              <w:t>данного вида разрешенного использования включает в себя содержание видов разрешенного использования с кодами 12.0.1-12.0.2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sz w:val="20"/>
                <w:szCs w:val="20"/>
                <w:lang w:eastAsia="zh-CN"/>
              </w:rPr>
            </w:pPr>
            <w:r w:rsidRPr="00A4736D">
              <w:rPr>
                <w:sz w:val="20"/>
                <w:szCs w:val="20"/>
                <w:lang w:eastAsia="zh-CN"/>
              </w:rPr>
              <w:lastRenderedPageBreak/>
              <w:t>12.0</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lastRenderedPageBreak/>
              <w:t>Ритуальная деятельность</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textAlignment w:val="baseline"/>
              <w:rPr>
                <w:sz w:val="20"/>
                <w:szCs w:val="20"/>
              </w:rPr>
            </w:pPr>
            <w:r w:rsidRPr="00A4736D">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sz w:val="20"/>
                <w:szCs w:val="20"/>
                <w:lang/>
              </w:rPr>
            </w:pPr>
            <w:r w:rsidRPr="00A4736D">
              <w:rPr>
                <w:sz w:val="20"/>
                <w:szCs w:val="20"/>
              </w:rPr>
              <w:t>12.1</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r w:rsidRPr="00A4736D">
              <w:rPr>
                <w:sz w:val="20"/>
                <w:szCs w:val="20"/>
              </w:rPr>
              <w:t>Специальная деятельность</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rPr>
            </w:pPr>
            <w:proofErr w:type="gramStart"/>
            <w:r w:rsidRPr="00A4736D">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autoSpaceDE w:val="0"/>
              <w:autoSpaceDN w:val="0"/>
              <w:adjustRightInd w:val="0"/>
              <w:jc w:val="center"/>
              <w:rPr>
                <w:sz w:val="20"/>
                <w:szCs w:val="20"/>
              </w:rPr>
            </w:pPr>
            <w:r w:rsidRPr="00A4736D">
              <w:rPr>
                <w:sz w:val="20"/>
                <w:szCs w:val="20"/>
              </w:rPr>
              <w:t>12.2.</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b/>
                <w:bCs/>
                <w:sz w:val="20"/>
                <w:szCs w:val="20"/>
                <w:lang w:eastAsia="zh-CN"/>
              </w:rPr>
            </w:pPr>
            <w:r w:rsidRPr="00A4736D">
              <w:rPr>
                <w:b/>
                <w:bCs/>
                <w:sz w:val="20"/>
                <w:szCs w:val="20"/>
                <w:lang w:eastAsia="zh-CN"/>
              </w:rPr>
              <w:t>Вспомогательные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b/>
                <w:bCs/>
                <w:sz w:val="20"/>
                <w:szCs w:val="20"/>
                <w:lang w:eastAsia="zh-CN"/>
              </w:rPr>
            </w:pP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sz w:val="20"/>
                <w:szCs w:val="20"/>
                <w:lang w:eastAsia="zh-CN"/>
              </w:rPr>
              <w:t>Коммунальное обслуживание</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eastAsia="zh-CN"/>
              </w:rPr>
            </w:pPr>
            <w:r w:rsidRPr="00A4736D">
              <w:rPr>
                <w:b/>
                <w:sz w:val="20"/>
                <w:szCs w:val="20"/>
                <w:lang/>
              </w:rPr>
              <w:t xml:space="preserve"> </w:t>
            </w:r>
            <w:r w:rsidRPr="00A4736D">
              <w:rPr>
                <w:sz w:val="20"/>
                <w:szCs w:val="20"/>
                <w:lang/>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center"/>
              <w:rPr>
                <w:sz w:val="20"/>
                <w:szCs w:val="20"/>
              </w:rPr>
            </w:pPr>
            <w:r w:rsidRPr="00A4736D">
              <w:rPr>
                <w:sz w:val="20"/>
                <w:szCs w:val="20"/>
              </w:rPr>
              <w:t>3.1</w:t>
            </w:r>
          </w:p>
        </w:tc>
      </w:tr>
      <w:tr w:rsidR="00A4736D" w:rsidRPr="00A4736D" w:rsidTr="00A4736D">
        <w:trPr>
          <w:jc w:val="center"/>
        </w:trPr>
        <w:tc>
          <w:tcPr>
            <w:tcW w:w="2412"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center"/>
              <w:rPr>
                <w:bCs/>
                <w:sz w:val="20"/>
                <w:szCs w:val="20"/>
                <w:lang w:eastAsia="zh-CN"/>
              </w:rPr>
            </w:pPr>
            <w:r w:rsidRPr="00A4736D">
              <w:rPr>
                <w:bCs/>
                <w:sz w:val="20"/>
                <w:szCs w:val="20"/>
                <w:lang w:eastAsia="zh-CN"/>
              </w:rPr>
              <w:t>Служебные гаражи</w:t>
            </w:r>
          </w:p>
        </w:tc>
        <w:tc>
          <w:tcPr>
            <w:tcW w:w="5243"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rPr>
                <w:bCs/>
                <w:sz w:val="20"/>
                <w:szCs w:val="20"/>
                <w:lang w:eastAsia="zh-CN"/>
              </w:rPr>
            </w:pPr>
            <w:r w:rsidRPr="00A4736D">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center"/>
              <w:rPr>
                <w:bCs/>
                <w:sz w:val="20"/>
                <w:szCs w:val="20"/>
                <w:lang w:eastAsia="zh-CN"/>
              </w:rPr>
            </w:pPr>
            <w:r w:rsidRPr="00A4736D">
              <w:rPr>
                <w:bCs/>
                <w:sz w:val="20"/>
                <w:szCs w:val="20"/>
                <w:lang w:eastAsia="zh-CN"/>
              </w:rPr>
              <w:t>4.9</w:t>
            </w:r>
          </w:p>
        </w:tc>
      </w:tr>
      <w:tr w:rsidR="00A4736D" w:rsidRPr="00A4736D" w:rsidTr="00A4736D">
        <w:trPr>
          <w:trHeight w:val="1711"/>
          <w:jc w:val="center"/>
        </w:trPr>
        <w:tc>
          <w:tcPr>
            <w:tcW w:w="241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5243"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rPr>
                <w:sz w:val="20"/>
                <w:szCs w:val="20"/>
                <w:lang/>
              </w:rPr>
            </w:pPr>
            <w:r w:rsidRPr="00A4736D">
              <w:rPr>
                <w:sz w:val="20"/>
                <w:szCs w:val="20"/>
                <w:lang/>
              </w:rPr>
              <w:t xml:space="preserve">Размещение стоянок (парковок) легковых автомобилей и других </w:t>
            </w:r>
            <w:proofErr w:type="spellStart"/>
            <w:r w:rsidRPr="00A4736D">
              <w:rPr>
                <w:sz w:val="20"/>
                <w:szCs w:val="20"/>
                <w:lang/>
              </w:rPr>
              <w:t>мототранспортных</w:t>
            </w:r>
            <w:proofErr w:type="spellEnd"/>
            <w:r w:rsidRPr="00A4736D">
              <w:rPr>
                <w:sz w:val="20"/>
                <w:szCs w:val="20"/>
                <w:lang/>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snapToGrid w:val="0"/>
              <w:jc w:val="center"/>
              <w:rPr>
                <w:sz w:val="20"/>
                <w:szCs w:val="20"/>
                <w:lang w:eastAsia="zh-CN"/>
              </w:rPr>
            </w:pPr>
            <w:r w:rsidRPr="00A4736D">
              <w:rPr>
                <w:sz w:val="20"/>
                <w:szCs w:val="20"/>
                <w:lang/>
              </w:rPr>
              <w:t>4.9.2</w:t>
            </w:r>
          </w:p>
        </w:tc>
      </w:tr>
    </w:tbl>
    <w:p w:rsidR="00A4736D" w:rsidRPr="00A4736D" w:rsidRDefault="00A4736D" w:rsidP="00A4736D">
      <w:pPr>
        <w:spacing w:before="120" w:after="120"/>
        <w:ind w:left="720"/>
        <w:jc w:val="both"/>
        <w:rPr>
          <w:b/>
          <w:sz w:val="20"/>
          <w:szCs w:val="20"/>
          <w:lang w:eastAsia="zh-CN"/>
        </w:rPr>
      </w:pPr>
      <w:r w:rsidRPr="00A4736D">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A4736D" w:rsidRPr="00A4736D" w:rsidTr="00A4736D">
        <w:trPr>
          <w:tblHeade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600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40 га</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 xml:space="preserve">С видами использования «Обеспечение внутреннего </w:t>
            </w:r>
            <w:r w:rsidRPr="00A4736D">
              <w:rPr>
                <w:bCs/>
                <w:sz w:val="20"/>
                <w:szCs w:val="20"/>
                <w:lang w:eastAsia="zh-CN"/>
              </w:rPr>
              <w:lastRenderedPageBreak/>
              <w:t>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lastRenderedPageBreak/>
              <w:t>4000 м</w:t>
            </w:r>
            <w:proofErr w:type="gramStart"/>
            <w:r w:rsidRPr="00A4736D">
              <w:rPr>
                <w:sz w:val="20"/>
                <w:szCs w:val="20"/>
                <w:lang w:eastAsia="zh-CN"/>
              </w:rPr>
              <w:t>2</w:t>
            </w:r>
            <w:proofErr w:type="gramEnd"/>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lastRenderedPageBreak/>
              <w:t>2.3.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Cs/>
                <w:sz w:val="20"/>
                <w:szCs w:val="20"/>
                <w:lang w:eastAsia="zh-CN"/>
              </w:rPr>
            </w:pPr>
            <w:r w:rsidRPr="00A4736D">
              <w:rPr>
                <w:bCs/>
                <w:sz w:val="20"/>
                <w:szCs w:val="20"/>
                <w:lang w:eastAsia="zh-CN"/>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 xml:space="preserve">Не подлежит установлению  </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1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3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proofErr w:type="gramStart"/>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0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25 м</w:t>
            </w:r>
          </w:p>
        </w:tc>
      </w:tr>
      <w:tr w:rsidR="00A4736D" w:rsidRPr="00A4736D" w:rsidTr="00A4736D">
        <w:trPr>
          <w:jc w:val="center"/>
        </w:trPr>
        <w:tc>
          <w:tcPr>
            <w:tcW w:w="711"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jc w:val="both"/>
              <w:rPr>
                <w:sz w:val="20"/>
                <w:szCs w:val="20"/>
                <w:lang w:eastAsia="zh-CN"/>
              </w:rPr>
            </w:pPr>
            <w:r w:rsidRPr="00A4736D">
              <w:rPr>
                <w:sz w:val="20"/>
                <w:szCs w:val="20"/>
                <w:lang w:eastAsia="zh-CN"/>
              </w:rPr>
              <w:t>80 %</w:t>
            </w:r>
          </w:p>
        </w:tc>
      </w:tr>
    </w:tbl>
    <w:p w:rsidR="00A4736D" w:rsidRPr="00A4736D" w:rsidRDefault="00A4736D" w:rsidP="00A4736D">
      <w:pPr>
        <w:tabs>
          <w:tab w:val="left" w:pos="-1701"/>
          <w:tab w:val="left" w:pos="0"/>
          <w:tab w:val="left" w:pos="900"/>
        </w:tabs>
        <w:suppressAutoHyphens/>
        <w:autoSpaceDE w:val="0"/>
        <w:rPr>
          <w:rFonts w:eastAsia="Arial"/>
          <w:b/>
          <w:sz w:val="20"/>
          <w:szCs w:val="20"/>
          <w:lang w:eastAsia="ar-SA"/>
        </w:rPr>
      </w:pPr>
    </w:p>
    <w:p w:rsidR="00A4736D" w:rsidRPr="00A4736D" w:rsidRDefault="00A4736D" w:rsidP="00A4736D">
      <w:pPr>
        <w:tabs>
          <w:tab w:val="left" w:pos="-1701"/>
          <w:tab w:val="left" w:pos="0"/>
          <w:tab w:val="left" w:pos="900"/>
        </w:tabs>
        <w:suppressAutoHyphens/>
        <w:autoSpaceDE w:val="0"/>
        <w:rPr>
          <w:rFonts w:eastAsia="Arial"/>
          <w:b/>
          <w:sz w:val="20"/>
          <w:szCs w:val="20"/>
          <w:lang w:eastAsia="ar-SA"/>
        </w:rPr>
      </w:pPr>
      <w:r w:rsidRPr="00A4736D">
        <w:rPr>
          <w:rFonts w:eastAsia="Arial"/>
          <w:b/>
          <w:sz w:val="20"/>
          <w:szCs w:val="20"/>
          <w:lang w:eastAsia="ar-SA"/>
        </w:rPr>
        <w:t>КО.</w:t>
      </w:r>
      <w:r w:rsidRPr="00A4736D">
        <w:rPr>
          <w:rFonts w:eastAsia="Arial"/>
          <w:b/>
          <w:sz w:val="20"/>
          <w:szCs w:val="20"/>
          <w:lang w:eastAsia="ar-SA"/>
        </w:rPr>
        <w:tab/>
        <w:t>ЗОНА КОММУНАЛЬНОГО ОБСЛУЖИВАНИЯ</w:t>
      </w:r>
    </w:p>
    <w:p w:rsidR="00A4736D" w:rsidRPr="00A4736D" w:rsidRDefault="00A4736D" w:rsidP="00A4736D">
      <w:pPr>
        <w:keepNext/>
        <w:tabs>
          <w:tab w:val="num" w:pos="0"/>
          <w:tab w:val="left" w:pos="708"/>
        </w:tabs>
        <w:suppressAutoHyphens/>
        <w:jc w:val="both"/>
        <w:outlineLvl w:val="0"/>
        <w:rPr>
          <w:b/>
          <w:sz w:val="20"/>
          <w:szCs w:val="20"/>
          <w:lang w:eastAsia="ar-SA"/>
        </w:rPr>
      </w:pPr>
    </w:p>
    <w:p w:rsidR="00A4736D" w:rsidRPr="00A4736D" w:rsidRDefault="00A4736D" w:rsidP="00A4736D">
      <w:pPr>
        <w:widowControl w:val="0"/>
        <w:tabs>
          <w:tab w:val="left" w:pos="-1843"/>
          <w:tab w:val="left" w:pos="-1134"/>
          <w:tab w:val="left" w:pos="-993"/>
          <w:tab w:val="left" w:pos="-426"/>
        </w:tabs>
        <w:suppressAutoHyphens/>
        <w:autoSpaceDE w:val="0"/>
        <w:jc w:val="both"/>
        <w:rPr>
          <w:rFonts w:eastAsia="Arial"/>
          <w:b/>
          <w:sz w:val="20"/>
          <w:szCs w:val="20"/>
          <w:lang w:eastAsia="ar-SA"/>
        </w:rPr>
      </w:pPr>
      <w:r w:rsidRPr="00A4736D">
        <w:rPr>
          <w:rFonts w:eastAsia="Arial"/>
          <w:b/>
          <w:sz w:val="20"/>
          <w:szCs w:val="20"/>
          <w:lang w:eastAsia="ar-SA"/>
        </w:rPr>
        <w:t>Основные виды разрешенного использования:</w:t>
      </w:r>
    </w:p>
    <w:tbl>
      <w:tblPr>
        <w:tblW w:w="9847" w:type="dxa"/>
        <w:jc w:val="center"/>
        <w:tblInd w:w="616" w:type="dxa"/>
        <w:tblLayout w:type="fixed"/>
        <w:tblLook w:val="0000"/>
      </w:tblPr>
      <w:tblGrid>
        <w:gridCol w:w="2195"/>
        <w:gridCol w:w="1863"/>
        <w:gridCol w:w="5789"/>
      </w:tblGrid>
      <w:tr w:rsidR="00A4736D" w:rsidRPr="00A4736D" w:rsidTr="00A4736D">
        <w:trPr>
          <w:tblHeader/>
          <w:jc w:val="center"/>
        </w:trPr>
        <w:tc>
          <w:tcPr>
            <w:tcW w:w="2195"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jc w:val="both"/>
              <w:rPr>
                <w:b/>
                <w:bCs/>
                <w:sz w:val="20"/>
                <w:szCs w:val="20"/>
                <w:lang w:eastAsia="zh-CN"/>
              </w:rPr>
            </w:pPr>
            <w:r w:rsidRPr="00A4736D">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jc w:val="center"/>
              <w:rPr>
                <w:b/>
                <w:bCs/>
                <w:sz w:val="20"/>
                <w:szCs w:val="20"/>
              </w:rPr>
            </w:pPr>
            <w:r w:rsidRPr="00A4736D">
              <w:rPr>
                <w:b/>
                <w:bCs/>
                <w:sz w:val="20"/>
                <w:szCs w:val="20"/>
              </w:rPr>
              <w:t>Код</w:t>
            </w:r>
          </w:p>
          <w:p w:rsidR="00A4736D" w:rsidRPr="00A4736D" w:rsidRDefault="00A4736D" w:rsidP="00A4736D">
            <w:pPr>
              <w:jc w:val="center"/>
              <w:rPr>
                <w:b/>
                <w:bCs/>
                <w:sz w:val="20"/>
                <w:szCs w:val="20"/>
                <w:lang w:eastAsia="zh-CN"/>
              </w:rPr>
            </w:pP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widowControl w:val="0"/>
              <w:suppressAutoHyphens/>
              <w:autoSpaceDE w:val="0"/>
              <w:ind w:left="60" w:right="60"/>
              <w:jc w:val="both"/>
              <w:rPr>
                <w:b/>
                <w:sz w:val="20"/>
                <w:szCs w:val="20"/>
                <w:lang w:eastAsia="ar-SA"/>
              </w:rPr>
            </w:pPr>
            <w:r w:rsidRPr="00A4736D">
              <w:rPr>
                <w:b/>
                <w:sz w:val="20"/>
                <w:szCs w:val="20"/>
                <w:lang w:eastAsia="ar-SA"/>
              </w:rPr>
              <w:t>Описание вида разрешенного использования земельного участка</w:t>
            </w:r>
          </w:p>
          <w:p w:rsidR="00A4736D" w:rsidRPr="00A4736D" w:rsidRDefault="00A4736D" w:rsidP="00A4736D">
            <w:pPr>
              <w:jc w:val="both"/>
              <w:rPr>
                <w:b/>
                <w:bCs/>
                <w:sz w:val="20"/>
                <w:szCs w:val="20"/>
                <w:lang w:eastAsia="zh-CN"/>
              </w:rPr>
            </w:pPr>
          </w:p>
        </w:tc>
      </w:tr>
      <w:tr w:rsidR="00A4736D" w:rsidRPr="00A4736D" w:rsidTr="00A4736D">
        <w:trPr>
          <w:trHeight w:val="2719"/>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r w:rsidRPr="00A4736D">
              <w:rPr>
                <w:sz w:val="20"/>
                <w:szCs w:val="20"/>
                <w:lang w:eastAsia="ar-SA"/>
              </w:rPr>
              <w:t>Предоставление коммунальных услуг</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3.1.1</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proofErr w:type="gramStart"/>
            <w:r w:rsidRPr="00A4736D">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A4736D" w:rsidRPr="00A4736D" w:rsidTr="00A4736D">
        <w:trPr>
          <w:trHeight w:val="1695"/>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spacing w:before="100" w:after="100" w:line="300" w:lineRule="auto"/>
              <w:ind w:left="60" w:right="60" w:firstLine="160"/>
              <w:jc w:val="both"/>
              <w:rPr>
                <w:sz w:val="20"/>
                <w:szCs w:val="20"/>
                <w:lang w:eastAsia="ar-SA"/>
              </w:rPr>
            </w:pPr>
            <w:r w:rsidRPr="00A4736D">
              <w:rPr>
                <w:sz w:val="20"/>
                <w:szCs w:val="20"/>
                <w:lang w:eastAsia="ar-SA"/>
              </w:rPr>
              <w:lastRenderedPageBreak/>
              <w:t>Хранение автотранспорта</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spacing w:before="100" w:after="100" w:line="300" w:lineRule="auto"/>
              <w:ind w:left="60" w:right="60" w:firstLine="160"/>
              <w:jc w:val="center"/>
              <w:rPr>
                <w:sz w:val="20"/>
                <w:szCs w:val="20"/>
                <w:lang w:eastAsia="ar-SA"/>
              </w:rPr>
            </w:pPr>
            <w:r w:rsidRPr="00A4736D">
              <w:rPr>
                <w:sz w:val="20"/>
                <w:szCs w:val="20"/>
                <w:lang w:eastAsia="ar-SA"/>
              </w:rPr>
              <w:t>2.7.1.</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left="60" w:right="60" w:firstLine="160"/>
              <w:jc w:val="both"/>
              <w:rPr>
                <w:sz w:val="20"/>
                <w:szCs w:val="20"/>
                <w:lang w:eastAsia="ar-SA"/>
              </w:rPr>
            </w:pPr>
            <w:r w:rsidRPr="00A4736D">
              <w:rPr>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736D">
              <w:rPr>
                <w:sz w:val="20"/>
                <w:szCs w:val="20"/>
                <w:lang w:eastAsia="ar-SA"/>
              </w:rPr>
              <w:t>машино-места</w:t>
            </w:r>
            <w:proofErr w:type="spellEnd"/>
            <w:r w:rsidRPr="00A4736D">
              <w:rPr>
                <w:sz w:val="20"/>
                <w:szCs w:val="20"/>
                <w:lang w:eastAsia="ar-SA"/>
              </w:rPr>
              <w:t xml:space="preserve">, за исключением гаражей, размещение которых предусмотрено содержанием вида разрешенного использования с </w:t>
            </w:r>
            <w:hyperlink r:id="rId296" w:history="1">
              <w:r w:rsidRPr="00A4736D">
                <w:rPr>
                  <w:sz w:val="20"/>
                  <w:szCs w:val="20"/>
                  <w:lang w:eastAsia="ar-SA"/>
                </w:rPr>
                <w:t>кодом 4.9</w:t>
              </w:r>
            </w:hyperlink>
          </w:p>
        </w:tc>
      </w:tr>
      <w:tr w:rsidR="00A4736D" w:rsidRPr="00A4736D" w:rsidTr="00A4736D">
        <w:trPr>
          <w:trHeight w:val="1940"/>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autoSpaceDE w:val="0"/>
              <w:autoSpaceDN w:val="0"/>
              <w:adjustRightInd w:val="0"/>
              <w:jc w:val="both"/>
              <w:rPr>
                <w:sz w:val="20"/>
                <w:szCs w:val="20"/>
                <w:lang w:eastAsia="ar-SA"/>
              </w:rPr>
            </w:pPr>
            <w:r w:rsidRPr="00A4736D">
              <w:rPr>
                <w:sz w:val="20"/>
                <w:szCs w:val="20"/>
                <w:lang w:eastAsia="ar-SA"/>
              </w:rPr>
              <w:t>Служебные гаражи</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4.9.</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97" w:history="1">
              <w:r w:rsidRPr="00A4736D">
                <w:rPr>
                  <w:sz w:val="20"/>
                  <w:szCs w:val="20"/>
                  <w:lang w:eastAsia="ar-SA"/>
                </w:rPr>
                <w:t>кодами 3.0</w:t>
              </w:r>
            </w:hyperlink>
            <w:r w:rsidRPr="00A4736D">
              <w:rPr>
                <w:sz w:val="20"/>
                <w:szCs w:val="20"/>
                <w:lang w:eastAsia="ar-SA"/>
              </w:rPr>
              <w:t xml:space="preserve">, </w:t>
            </w:r>
            <w:hyperlink r:id="rId298" w:history="1">
              <w:r w:rsidRPr="00A4736D">
                <w:rPr>
                  <w:sz w:val="20"/>
                  <w:szCs w:val="20"/>
                  <w:lang w:eastAsia="ar-SA"/>
                </w:rPr>
                <w:t>4.0</w:t>
              </w:r>
            </w:hyperlink>
            <w:r w:rsidRPr="00A4736D">
              <w:rPr>
                <w:sz w:val="20"/>
                <w:szCs w:val="20"/>
                <w:lang w:eastAsia="ar-SA"/>
              </w:rPr>
              <w:t>, а также для стоянки и хранения транспортных средств общего пользования, в том числе в депо</w:t>
            </w:r>
          </w:p>
        </w:tc>
      </w:tr>
      <w:tr w:rsidR="00A4736D" w:rsidRPr="00A4736D" w:rsidTr="00A4736D">
        <w:trPr>
          <w:trHeight w:val="1515"/>
          <w:jc w:val="center"/>
        </w:trPr>
        <w:tc>
          <w:tcPr>
            <w:tcW w:w="2195" w:type="dxa"/>
            <w:tcBorders>
              <w:top w:val="single" w:sz="4" w:space="0" w:color="000000"/>
              <w:left w:val="single" w:sz="4" w:space="0" w:color="000000"/>
              <w:bottom w:val="single" w:sz="4" w:space="0" w:color="000000"/>
            </w:tcBorders>
            <w:shd w:val="clear" w:color="auto" w:fill="auto"/>
            <w:vAlign w:val="center"/>
          </w:tcPr>
          <w:p w:rsidR="00A4736D" w:rsidRPr="00A4736D" w:rsidRDefault="00A4736D" w:rsidP="00A4736D">
            <w:pPr>
              <w:rPr>
                <w:sz w:val="20"/>
                <w:szCs w:val="20"/>
                <w:lang w:eastAsia="zh-CN"/>
              </w:rPr>
            </w:pPr>
            <w:r w:rsidRPr="00A4736D">
              <w:rPr>
                <w:sz w:val="20"/>
                <w:szCs w:val="20"/>
                <w:lang/>
              </w:rPr>
              <w:t>Стоянка</w:t>
            </w:r>
            <w:r w:rsidRPr="00A4736D">
              <w:rPr>
                <w:sz w:val="20"/>
                <w:szCs w:val="20"/>
                <w:lang/>
              </w:rPr>
              <w:br/>
              <w:t>транспортных</w:t>
            </w:r>
            <w:r w:rsidRPr="00A4736D">
              <w:rPr>
                <w:sz w:val="20"/>
                <w:szCs w:val="20"/>
                <w:lang/>
              </w:rPr>
              <w:br/>
              <w:t>средств</w:t>
            </w:r>
          </w:p>
        </w:tc>
        <w:tc>
          <w:tcPr>
            <w:tcW w:w="1863" w:type="dxa"/>
            <w:tcBorders>
              <w:top w:val="single" w:sz="4" w:space="0" w:color="000000"/>
              <w:left w:val="single" w:sz="4" w:space="0" w:color="000000"/>
              <w:bottom w:val="single" w:sz="4" w:space="0" w:color="000000"/>
            </w:tcBorders>
            <w:vAlign w:val="center"/>
          </w:tcPr>
          <w:p w:rsidR="00A4736D" w:rsidRPr="00A4736D" w:rsidRDefault="00A4736D" w:rsidP="00A4736D">
            <w:pPr>
              <w:jc w:val="center"/>
              <w:rPr>
                <w:sz w:val="20"/>
                <w:szCs w:val="20"/>
                <w:lang w:eastAsia="zh-CN"/>
              </w:rPr>
            </w:pPr>
            <w:r w:rsidRPr="00A4736D">
              <w:rPr>
                <w:sz w:val="20"/>
                <w:szCs w:val="20"/>
                <w:lang/>
              </w:rPr>
              <w:t>4.9.2</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spacing w:before="100" w:after="100"/>
              <w:ind w:left="60" w:right="60" w:firstLine="160"/>
              <w:jc w:val="both"/>
              <w:rPr>
                <w:sz w:val="20"/>
                <w:szCs w:val="20"/>
                <w:lang w:eastAsia="ar-SA"/>
              </w:rPr>
            </w:pPr>
            <w:r w:rsidRPr="00A4736D">
              <w:rPr>
                <w:sz w:val="20"/>
                <w:szCs w:val="20"/>
              </w:rPr>
              <w:t xml:space="preserve">Размещение стоянок (парковок) легковых автомобилей и других </w:t>
            </w:r>
            <w:proofErr w:type="spellStart"/>
            <w:r w:rsidRPr="00A4736D">
              <w:rPr>
                <w:sz w:val="20"/>
                <w:szCs w:val="20"/>
              </w:rPr>
              <w:t>мототранспортных</w:t>
            </w:r>
            <w:proofErr w:type="spellEnd"/>
            <w:r w:rsidRPr="00A473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A4736D" w:rsidRPr="00A4736D" w:rsidTr="00A4736D">
        <w:trPr>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autoSpaceDN w:val="0"/>
              <w:adjustRightInd w:val="0"/>
              <w:ind w:firstLine="160"/>
              <w:jc w:val="both"/>
              <w:rPr>
                <w:sz w:val="20"/>
                <w:szCs w:val="20"/>
                <w:lang w:eastAsia="ar-SA"/>
              </w:rPr>
            </w:pPr>
            <w:r w:rsidRPr="00A4736D">
              <w:rPr>
                <w:sz w:val="20"/>
                <w:szCs w:val="20"/>
                <w:lang w:eastAsia="ar-SA"/>
              </w:rPr>
              <w:t>Обеспечение обороны и безопасности</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autoSpaceDN w:val="0"/>
              <w:adjustRightInd w:val="0"/>
              <w:ind w:firstLine="160"/>
              <w:jc w:val="center"/>
              <w:rPr>
                <w:sz w:val="20"/>
                <w:szCs w:val="20"/>
                <w:lang w:eastAsia="ar-SA"/>
              </w:rPr>
            </w:pPr>
            <w:r w:rsidRPr="00A4736D">
              <w:rPr>
                <w:sz w:val="20"/>
                <w:szCs w:val="20"/>
                <w:lang w:eastAsia="ar-SA"/>
              </w:rPr>
              <w:t>8.0</w:t>
            </w: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36D" w:rsidRPr="00A4736D" w:rsidRDefault="00A4736D" w:rsidP="00A4736D">
            <w:pPr>
              <w:jc w:val="both"/>
              <w:rPr>
                <w:sz w:val="20"/>
                <w:szCs w:val="20"/>
              </w:rPr>
            </w:pPr>
            <w:proofErr w:type="gramStart"/>
            <w:r w:rsidRPr="00A4736D">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A4736D" w:rsidRPr="00A4736D" w:rsidRDefault="00A4736D" w:rsidP="00A4736D">
            <w:pPr>
              <w:jc w:val="both"/>
              <w:rPr>
                <w:sz w:val="20"/>
                <w:szCs w:val="20"/>
              </w:rPr>
            </w:pPr>
            <w:r w:rsidRPr="00A4736D">
              <w:rPr>
                <w:sz w:val="20"/>
                <w:szCs w:val="20"/>
              </w:rPr>
              <w:t>размещение зданий военных училищ, военных институтов, военных университетов, военных академий;</w:t>
            </w:r>
          </w:p>
          <w:p w:rsidR="00A4736D" w:rsidRPr="00A4736D" w:rsidRDefault="00A4736D" w:rsidP="00A4736D">
            <w:pPr>
              <w:jc w:val="both"/>
              <w:rPr>
                <w:sz w:val="20"/>
                <w:szCs w:val="20"/>
              </w:rPr>
            </w:pPr>
            <w:r w:rsidRPr="00A4736D">
              <w:rPr>
                <w:sz w:val="20"/>
                <w:szCs w:val="20"/>
              </w:rPr>
              <w:t>размещение объектов, обеспечивающих осуществление таможенной деятельности</w:t>
            </w:r>
          </w:p>
        </w:tc>
      </w:tr>
      <w:tr w:rsidR="00A4736D" w:rsidRPr="00A4736D" w:rsidTr="00A4736D">
        <w:trPr>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autoSpaceDN w:val="0"/>
              <w:adjustRightInd w:val="0"/>
              <w:ind w:firstLine="160"/>
              <w:jc w:val="both"/>
              <w:rPr>
                <w:sz w:val="20"/>
                <w:szCs w:val="20"/>
                <w:lang w:eastAsia="ar-SA"/>
              </w:rPr>
            </w:pPr>
            <w:r w:rsidRPr="00A4736D">
              <w:rPr>
                <w:sz w:val="20"/>
                <w:szCs w:val="20"/>
                <w:lang w:eastAsia="ar-SA"/>
              </w:rPr>
              <w:t>Обеспечение внутреннего правопорядка</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8.3.</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4736D">
              <w:rPr>
                <w:sz w:val="20"/>
                <w:szCs w:val="20"/>
                <w:lang w:eastAsia="ar-SA"/>
              </w:rPr>
              <w:t>Росгвардии</w:t>
            </w:r>
            <w:proofErr w:type="spellEnd"/>
            <w:r w:rsidRPr="00A4736D">
              <w:rPr>
                <w:sz w:val="20"/>
                <w:szCs w:val="20"/>
                <w:lang w:eastAsia="ar-SA"/>
              </w:rPr>
              <w:t xml:space="preserve"> и спасательных служб, в которых существует военизированная служба;</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r>
      <w:tr w:rsidR="00A4736D" w:rsidRPr="00A4736D" w:rsidTr="00A4736D">
        <w:trPr>
          <w:jc w:val="center"/>
        </w:trPr>
        <w:tc>
          <w:tcPr>
            <w:tcW w:w="219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autoSpaceDN w:val="0"/>
              <w:adjustRightInd w:val="0"/>
              <w:ind w:firstLine="160"/>
              <w:jc w:val="both"/>
              <w:rPr>
                <w:sz w:val="20"/>
                <w:szCs w:val="20"/>
                <w:lang w:eastAsia="ar-SA"/>
              </w:rPr>
            </w:pPr>
            <w:r w:rsidRPr="00A4736D">
              <w:rPr>
                <w:sz w:val="20"/>
                <w:szCs w:val="20"/>
                <w:lang w:eastAsia="ar-SA"/>
              </w:rPr>
              <w:t>Благоустройство территории</w:t>
            </w:r>
          </w:p>
        </w:tc>
        <w:tc>
          <w:tcPr>
            <w:tcW w:w="1863" w:type="dxa"/>
            <w:tcBorders>
              <w:top w:val="single" w:sz="4" w:space="0" w:color="000000"/>
              <w:left w:val="single" w:sz="4" w:space="0" w:color="000000"/>
              <w:bottom w:val="single" w:sz="4" w:space="0" w:color="000000"/>
            </w:tcBorders>
          </w:tcPr>
          <w:p w:rsidR="00A4736D" w:rsidRPr="00A4736D" w:rsidRDefault="00A4736D" w:rsidP="00A4736D">
            <w:pPr>
              <w:widowControl w:val="0"/>
              <w:suppressAutoHyphens/>
              <w:autoSpaceDE w:val="0"/>
              <w:spacing w:line="300" w:lineRule="auto"/>
              <w:ind w:firstLine="160"/>
              <w:jc w:val="center"/>
              <w:rPr>
                <w:sz w:val="20"/>
                <w:szCs w:val="20"/>
                <w:lang w:eastAsia="ar-SA"/>
              </w:rPr>
            </w:pPr>
            <w:r w:rsidRPr="00A4736D">
              <w:rPr>
                <w:sz w:val="20"/>
                <w:szCs w:val="20"/>
                <w:lang w:eastAsia="ar-SA"/>
              </w:rPr>
              <w:t>12.0.2</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ar-SA"/>
              </w:rPr>
            </w:pPr>
            <w:r w:rsidRPr="00A4736D">
              <w:rPr>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A4736D" w:rsidRPr="00A4736D" w:rsidRDefault="00A4736D" w:rsidP="00A4736D">
      <w:pPr>
        <w:autoSpaceDE w:val="0"/>
        <w:autoSpaceDN w:val="0"/>
        <w:adjustRightInd w:val="0"/>
        <w:jc w:val="both"/>
        <w:rPr>
          <w:b/>
          <w:bCs/>
          <w:sz w:val="20"/>
          <w:szCs w:val="20"/>
        </w:rPr>
      </w:pPr>
    </w:p>
    <w:p w:rsidR="00A4736D" w:rsidRPr="00A4736D" w:rsidRDefault="00A4736D" w:rsidP="00A4736D">
      <w:pPr>
        <w:autoSpaceDE w:val="0"/>
        <w:autoSpaceDN w:val="0"/>
        <w:adjustRightInd w:val="0"/>
        <w:jc w:val="both"/>
        <w:rPr>
          <w:rFonts w:ascii="Arial" w:hAnsi="Arial" w:cs="Arial"/>
          <w:sz w:val="20"/>
          <w:szCs w:val="20"/>
          <w:lang w:eastAsia="ar-SA"/>
        </w:rPr>
      </w:pPr>
    </w:p>
    <w:p w:rsidR="00A4736D" w:rsidRPr="00A4736D" w:rsidRDefault="00A4736D" w:rsidP="00A4736D">
      <w:pPr>
        <w:autoSpaceDE w:val="0"/>
        <w:autoSpaceDN w:val="0"/>
        <w:adjustRightInd w:val="0"/>
        <w:jc w:val="both"/>
        <w:rPr>
          <w:rFonts w:ascii="Arial" w:hAnsi="Arial" w:cs="Arial"/>
          <w:sz w:val="20"/>
          <w:szCs w:val="20"/>
          <w:lang w:eastAsia="ar-SA"/>
        </w:rPr>
      </w:pPr>
    </w:p>
    <w:p w:rsidR="00A4736D" w:rsidRPr="00A4736D" w:rsidRDefault="00A7160C" w:rsidP="00A4736D">
      <w:pPr>
        <w:autoSpaceDE w:val="0"/>
        <w:autoSpaceDN w:val="0"/>
        <w:adjustRightInd w:val="0"/>
        <w:jc w:val="both"/>
        <w:rPr>
          <w:b/>
          <w:sz w:val="20"/>
          <w:szCs w:val="20"/>
          <w:lang w:eastAsia="ar-SA"/>
        </w:rPr>
      </w:pPr>
      <w:hyperlink r:id="rId299" w:history="1">
        <w:r w:rsidR="00A4736D" w:rsidRPr="00A4736D">
          <w:rPr>
            <w:b/>
            <w:bCs/>
            <w:sz w:val="20"/>
            <w:szCs w:val="20"/>
          </w:rPr>
          <w:t>Предельные</w:t>
        </w:r>
      </w:hyperlink>
      <w:r w:rsidR="00A4736D" w:rsidRPr="00A4736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4736D" w:rsidRPr="00A4736D">
        <w:rPr>
          <w:b/>
          <w:sz w:val="20"/>
          <w:szCs w:val="20"/>
          <w:lang w:eastAsia="ar-SA"/>
        </w:rPr>
        <w:t>:</w:t>
      </w:r>
    </w:p>
    <w:tbl>
      <w:tblPr>
        <w:tblW w:w="9923" w:type="dxa"/>
        <w:jc w:val="center"/>
        <w:tblLayout w:type="fixed"/>
        <w:tblLook w:val="0000"/>
      </w:tblPr>
      <w:tblGrid>
        <w:gridCol w:w="922"/>
        <w:gridCol w:w="5175"/>
        <w:gridCol w:w="3826"/>
      </w:tblGrid>
      <w:tr w:rsidR="00A4736D" w:rsidRPr="00A4736D" w:rsidTr="00A4736D">
        <w:trPr>
          <w:tblHeade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lastRenderedPageBreak/>
              <w:t>№</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Значения предельных размеров и параметров</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1</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не подлежит  установлению</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2</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не подлежит  установлению</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3</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3.1</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0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3.2</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1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3.3</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3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4</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4.1</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0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4.2</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5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5</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15 м</w:t>
            </w: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6</w:t>
            </w: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b/>
                <w:bCs/>
                <w:sz w:val="20"/>
                <w:szCs w:val="20"/>
                <w:lang w:eastAsia="zh-CN"/>
              </w:rPr>
            </w:pPr>
            <w:r w:rsidRPr="00A4736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r>
      <w:tr w:rsidR="00A4736D" w:rsidRPr="00A4736D" w:rsidTr="00A4736D">
        <w:trPr>
          <w:jc w:val="center"/>
        </w:trPr>
        <w:tc>
          <w:tcPr>
            <w:tcW w:w="922"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c>
          <w:tcPr>
            <w:tcW w:w="5175" w:type="dxa"/>
            <w:tcBorders>
              <w:top w:val="single" w:sz="4" w:space="0" w:color="000000"/>
              <w:left w:val="single" w:sz="4" w:space="0" w:color="000000"/>
              <w:bottom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A4736D" w:rsidRPr="00A4736D" w:rsidRDefault="00A4736D" w:rsidP="00A4736D">
            <w:pPr>
              <w:widowControl w:val="0"/>
              <w:suppressAutoHyphens/>
              <w:autoSpaceDE w:val="0"/>
              <w:ind w:firstLine="160"/>
              <w:jc w:val="both"/>
              <w:rPr>
                <w:sz w:val="20"/>
                <w:szCs w:val="20"/>
                <w:lang w:eastAsia="zh-CN"/>
              </w:rPr>
            </w:pPr>
            <w:r w:rsidRPr="00A4736D">
              <w:rPr>
                <w:sz w:val="20"/>
                <w:szCs w:val="20"/>
                <w:lang w:eastAsia="zh-CN"/>
              </w:rPr>
              <w:t>95 %</w:t>
            </w:r>
          </w:p>
        </w:tc>
      </w:tr>
    </w:tbl>
    <w:p w:rsidR="00A4736D" w:rsidRPr="00A4736D" w:rsidRDefault="00A4736D" w:rsidP="00A4736D">
      <w:pPr>
        <w:widowControl w:val="0"/>
        <w:suppressAutoHyphens/>
        <w:autoSpaceDE w:val="0"/>
        <w:spacing w:line="300" w:lineRule="auto"/>
        <w:ind w:firstLine="160"/>
        <w:jc w:val="both"/>
        <w:rPr>
          <w:rFonts w:ascii="Arial" w:hAnsi="Arial" w:cs="Arial"/>
          <w:sz w:val="20"/>
          <w:szCs w:val="20"/>
          <w:lang w:eastAsia="ar-SA"/>
        </w:rPr>
      </w:pPr>
    </w:p>
    <w:p w:rsidR="00A4736D" w:rsidRPr="00A4736D" w:rsidRDefault="00A4736D" w:rsidP="00A4736D">
      <w:pPr>
        <w:widowControl w:val="0"/>
        <w:suppressAutoHyphens/>
        <w:autoSpaceDE w:val="0"/>
        <w:spacing w:line="300" w:lineRule="auto"/>
        <w:ind w:firstLine="160"/>
        <w:jc w:val="both"/>
        <w:rPr>
          <w:rFonts w:ascii="Arial" w:hAnsi="Arial" w:cs="Arial"/>
          <w:sz w:val="20"/>
          <w:szCs w:val="20"/>
          <w:lang w:eastAsia="ar-SA"/>
        </w:rPr>
      </w:pPr>
    </w:p>
    <w:p w:rsidR="00A4736D" w:rsidRPr="00A4736D" w:rsidRDefault="00A4736D" w:rsidP="00A4736D">
      <w:pPr>
        <w:keepNext/>
        <w:tabs>
          <w:tab w:val="num" w:pos="0"/>
          <w:tab w:val="left" w:pos="708"/>
        </w:tabs>
        <w:suppressAutoHyphens/>
        <w:spacing w:line="23" w:lineRule="atLeast"/>
        <w:ind w:firstLine="709"/>
        <w:jc w:val="both"/>
        <w:outlineLvl w:val="0"/>
        <w:rPr>
          <w:b/>
          <w:sz w:val="20"/>
          <w:szCs w:val="20"/>
          <w:lang w:eastAsia="ar-SA"/>
        </w:rPr>
      </w:pPr>
      <w:bookmarkStart w:id="99" w:name="_Toc149294636"/>
      <w:r w:rsidRPr="00A4736D">
        <w:rPr>
          <w:b/>
          <w:sz w:val="20"/>
          <w:szCs w:val="20"/>
          <w:lang w:eastAsia="ar-SA"/>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99"/>
    </w:p>
    <w:p w:rsidR="00A4736D" w:rsidRPr="00A4736D" w:rsidRDefault="00A4736D" w:rsidP="00A4736D">
      <w:pPr>
        <w:widowControl w:val="0"/>
        <w:suppressAutoHyphens/>
        <w:autoSpaceDE w:val="0"/>
        <w:spacing w:line="23" w:lineRule="atLeast"/>
        <w:ind w:firstLine="709"/>
        <w:jc w:val="both"/>
        <w:rPr>
          <w:sz w:val="20"/>
          <w:szCs w:val="20"/>
          <w:lang w:eastAsia="ar-SA"/>
        </w:rPr>
      </w:pPr>
    </w:p>
    <w:p w:rsidR="00A4736D" w:rsidRPr="00A4736D" w:rsidRDefault="00A4736D" w:rsidP="00A4736D">
      <w:pPr>
        <w:widowControl w:val="0"/>
        <w:tabs>
          <w:tab w:val="left" w:pos="900"/>
          <w:tab w:val="left" w:pos="1040"/>
        </w:tabs>
        <w:suppressAutoHyphens/>
        <w:autoSpaceDE w:val="0"/>
        <w:spacing w:line="23" w:lineRule="atLeast"/>
        <w:ind w:firstLine="709"/>
        <w:jc w:val="both"/>
        <w:rPr>
          <w:color w:val="000000"/>
          <w:sz w:val="20"/>
          <w:szCs w:val="20"/>
          <w:lang w:eastAsia="ar-SA"/>
        </w:rPr>
      </w:pPr>
      <w:r w:rsidRPr="00A4736D">
        <w:rPr>
          <w:color w:val="000000"/>
          <w:sz w:val="20"/>
          <w:szCs w:val="20"/>
          <w:lang w:eastAsia="ar-SA"/>
        </w:rPr>
        <w:t>На территории муниципального образования Угловского городского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A4736D" w:rsidRPr="00A4736D" w:rsidRDefault="00A4736D" w:rsidP="00A4736D">
      <w:pPr>
        <w:tabs>
          <w:tab w:val="left" w:pos="-1276"/>
        </w:tabs>
        <w:suppressAutoHyphens/>
        <w:autoSpaceDE w:val="0"/>
        <w:spacing w:line="23" w:lineRule="atLeast"/>
        <w:ind w:left="360"/>
        <w:jc w:val="both"/>
        <w:rPr>
          <w:rFonts w:eastAsia="Arial"/>
          <w:sz w:val="20"/>
          <w:szCs w:val="20"/>
          <w:lang w:eastAsia="ar-SA"/>
        </w:rPr>
      </w:pPr>
      <w:r w:rsidRPr="00A4736D">
        <w:rPr>
          <w:rFonts w:eastAsia="Arial"/>
          <w:color w:val="FF0000"/>
          <w:sz w:val="20"/>
          <w:szCs w:val="20"/>
          <w:lang w:eastAsia="ar-SA"/>
        </w:rPr>
        <w:tab/>
      </w:r>
      <w:r w:rsidRPr="00A4736D">
        <w:rPr>
          <w:rFonts w:eastAsia="Arial"/>
          <w:sz w:val="20"/>
          <w:szCs w:val="20"/>
          <w:lang w:eastAsia="ar-SA"/>
        </w:rPr>
        <w:t>санитарно-защитная зона;</w:t>
      </w:r>
    </w:p>
    <w:p w:rsidR="00A4736D" w:rsidRPr="00A4736D" w:rsidRDefault="00A4736D" w:rsidP="00A4736D">
      <w:pPr>
        <w:tabs>
          <w:tab w:val="left" w:pos="-1276"/>
          <w:tab w:val="left" w:pos="-426"/>
        </w:tabs>
        <w:suppressAutoHyphens/>
        <w:autoSpaceDE w:val="0"/>
        <w:ind w:left="709"/>
        <w:rPr>
          <w:rFonts w:eastAsia="Arial"/>
          <w:b/>
          <w:sz w:val="20"/>
          <w:szCs w:val="20"/>
          <w:lang w:eastAsia="ar-SA"/>
        </w:rPr>
      </w:pPr>
      <w:r w:rsidRPr="00A4736D">
        <w:rPr>
          <w:rFonts w:eastAsia="Arial"/>
          <w:sz w:val="20"/>
          <w:szCs w:val="20"/>
          <w:lang w:eastAsia="ar-SA"/>
        </w:rPr>
        <w:t>охранная зона объектов электроэнергетики (объектов электросетевого хозяйства и объектов по производству электрической энергии);</w:t>
      </w:r>
    </w:p>
    <w:p w:rsidR="00A4736D" w:rsidRPr="00A4736D" w:rsidRDefault="00A4736D" w:rsidP="00A4736D">
      <w:pPr>
        <w:tabs>
          <w:tab w:val="left" w:pos="-1276"/>
          <w:tab w:val="left" w:pos="-426"/>
        </w:tabs>
        <w:suppressAutoHyphens/>
        <w:autoSpaceDE w:val="0"/>
        <w:ind w:left="709"/>
        <w:jc w:val="both"/>
        <w:rPr>
          <w:rFonts w:eastAsia="Arial"/>
          <w:b/>
          <w:sz w:val="20"/>
          <w:szCs w:val="20"/>
          <w:lang w:eastAsia="ar-SA"/>
        </w:rPr>
      </w:pPr>
      <w:r w:rsidRPr="00A4736D">
        <w:rPr>
          <w:rFonts w:eastAsia="Arial"/>
          <w:sz w:val="20"/>
          <w:szCs w:val="20"/>
          <w:lang w:eastAsia="ar-SA"/>
        </w:rPr>
        <w:t xml:space="preserve">охранная зона трубопроводов (газопроводов, нефтепроводов и нефтепродуктов, </w:t>
      </w:r>
      <w:proofErr w:type="spellStart"/>
      <w:r w:rsidRPr="00A4736D">
        <w:rPr>
          <w:rFonts w:eastAsia="Arial"/>
          <w:sz w:val="20"/>
          <w:szCs w:val="20"/>
          <w:lang w:eastAsia="ar-SA"/>
        </w:rPr>
        <w:t>аммиакопроводов</w:t>
      </w:r>
      <w:proofErr w:type="spellEnd"/>
      <w:r w:rsidRPr="00A4736D">
        <w:rPr>
          <w:rFonts w:eastAsia="Arial"/>
          <w:sz w:val="20"/>
          <w:szCs w:val="20"/>
          <w:lang w:eastAsia="ar-SA"/>
        </w:rPr>
        <w:t>);</w:t>
      </w:r>
    </w:p>
    <w:p w:rsidR="00A4736D" w:rsidRPr="00A4736D" w:rsidRDefault="00A4736D" w:rsidP="00A4736D">
      <w:pPr>
        <w:tabs>
          <w:tab w:val="left" w:pos="-1276"/>
          <w:tab w:val="left" w:pos="-426"/>
        </w:tabs>
        <w:suppressAutoHyphens/>
        <w:autoSpaceDE w:val="0"/>
        <w:ind w:left="709"/>
        <w:jc w:val="both"/>
        <w:rPr>
          <w:rFonts w:eastAsia="Arial"/>
          <w:b/>
          <w:sz w:val="20"/>
          <w:szCs w:val="20"/>
          <w:lang w:eastAsia="ar-SA"/>
        </w:rPr>
      </w:pPr>
      <w:r w:rsidRPr="00A4736D">
        <w:rPr>
          <w:rFonts w:eastAsia="Arial"/>
          <w:sz w:val="20"/>
          <w:szCs w:val="20"/>
          <w:lang w:eastAsia="ar-SA"/>
        </w:rPr>
        <w:t xml:space="preserve">охранная зона линий и сооружений связи; </w:t>
      </w:r>
    </w:p>
    <w:p w:rsidR="00A4736D" w:rsidRPr="00A4736D" w:rsidRDefault="00A4736D" w:rsidP="00A4736D">
      <w:pPr>
        <w:tabs>
          <w:tab w:val="left" w:pos="-1276"/>
          <w:tab w:val="left" w:pos="-426"/>
        </w:tabs>
        <w:suppressAutoHyphens/>
        <w:autoSpaceDE w:val="0"/>
        <w:ind w:left="709"/>
        <w:rPr>
          <w:rFonts w:eastAsia="Arial"/>
          <w:b/>
          <w:sz w:val="20"/>
          <w:szCs w:val="20"/>
          <w:lang w:eastAsia="ar-SA"/>
        </w:rPr>
      </w:pPr>
      <w:r w:rsidRPr="00A4736D">
        <w:rPr>
          <w:rFonts w:eastAsia="Arial"/>
          <w:sz w:val="20"/>
          <w:szCs w:val="20"/>
          <w:lang w:eastAsia="ar-SA"/>
        </w:rPr>
        <w:t>зоны санитарной охраны источников водоснабжения (1 , 2 и 3 пояса);</w:t>
      </w:r>
    </w:p>
    <w:p w:rsidR="00A4736D" w:rsidRPr="00A4736D" w:rsidRDefault="00A4736D" w:rsidP="00A4736D">
      <w:pPr>
        <w:widowControl w:val="0"/>
        <w:tabs>
          <w:tab w:val="left" w:pos="-1276"/>
          <w:tab w:val="left" w:pos="-426"/>
        </w:tabs>
        <w:suppressAutoHyphens/>
        <w:autoSpaceDE w:val="0"/>
        <w:ind w:left="709"/>
        <w:jc w:val="both"/>
        <w:rPr>
          <w:sz w:val="20"/>
          <w:szCs w:val="20"/>
          <w:lang w:eastAsia="ar-SA"/>
        </w:rPr>
      </w:pPr>
      <w:proofErr w:type="spellStart"/>
      <w:r w:rsidRPr="00A4736D">
        <w:rPr>
          <w:sz w:val="20"/>
          <w:szCs w:val="20"/>
          <w:lang w:eastAsia="ar-SA"/>
        </w:rPr>
        <w:t>водоохранная</w:t>
      </w:r>
      <w:proofErr w:type="spellEnd"/>
      <w:r w:rsidRPr="00A4736D">
        <w:rPr>
          <w:sz w:val="20"/>
          <w:szCs w:val="20"/>
          <w:lang w:eastAsia="ar-SA"/>
        </w:rPr>
        <w:t xml:space="preserve"> зона;</w:t>
      </w:r>
    </w:p>
    <w:p w:rsidR="00A4736D" w:rsidRPr="00A4736D" w:rsidRDefault="00A4736D" w:rsidP="00A4736D">
      <w:pPr>
        <w:widowControl w:val="0"/>
        <w:tabs>
          <w:tab w:val="left" w:pos="-1276"/>
          <w:tab w:val="left" w:pos="-426"/>
        </w:tabs>
        <w:suppressAutoHyphens/>
        <w:autoSpaceDE w:val="0"/>
        <w:ind w:left="709"/>
        <w:jc w:val="both"/>
        <w:rPr>
          <w:sz w:val="20"/>
          <w:szCs w:val="20"/>
          <w:lang w:eastAsia="ar-SA"/>
        </w:rPr>
      </w:pPr>
      <w:r w:rsidRPr="00A4736D">
        <w:rPr>
          <w:sz w:val="20"/>
          <w:szCs w:val="20"/>
          <w:lang w:eastAsia="ar-SA"/>
        </w:rPr>
        <w:t>прибрежная защитная полоса;</w:t>
      </w:r>
    </w:p>
    <w:p w:rsidR="00A4736D" w:rsidRPr="00A4736D" w:rsidRDefault="00A4736D" w:rsidP="00A4736D">
      <w:pPr>
        <w:tabs>
          <w:tab w:val="left" w:pos="-1276"/>
          <w:tab w:val="left" w:pos="-426"/>
        </w:tabs>
        <w:suppressAutoHyphens/>
        <w:autoSpaceDE w:val="0"/>
        <w:ind w:left="709"/>
        <w:rPr>
          <w:rFonts w:eastAsia="Arial"/>
          <w:b/>
          <w:sz w:val="20"/>
          <w:szCs w:val="20"/>
          <w:lang w:eastAsia="ar-SA"/>
        </w:rPr>
      </w:pPr>
      <w:r w:rsidRPr="00A4736D">
        <w:rPr>
          <w:rFonts w:eastAsia="Arial"/>
          <w:sz w:val="20"/>
          <w:szCs w:val="20"/>
          <w:lang w:eastAsia="ar-SA"/>
        </w:rPr>
        <w:t>Придорожные полосы автомобильных дорог;</w:t>
      </w:r>
    </w:p>
    <w:p w:rsidR="00A4736D" w:rsidRPr="00A4736D" w:rsidRDefault="00A4736D" w:rsidP="00A4736D">
      <w:pPr>
        <w:tabs>
          <w:tab w:val="left" w:pos="-1276"/>
          <w:tab w:val="left" w:pos="-426"/>
        </w:tabs>
        <w:suppressAutoHyphens/>
        <w:autoSpaceDE w:val="0"/>
        <w:ind w:left="709"/>
        <w:rPr>
          <w:rFonts w:eastAsia="Arial"/>
          <w:b/>
          <w:sz w:val="20"/>
          <w:szCs w:val="20"/>
          <w:lang w:eastAsia="ar-SA"/>
        </w:rPr>
      </w:pPr>
      <w:r w:rsidRPr="00A4736D">
        <w:rPr>
          <w:rFonts w:eastAsia="Arial"/>
          <w:sz w:val="20"/>
          <w:szCs w:val="20"/>
          <w:lang w:eastAsia="ar-SA"/>
        </w:rPr>
        <w:t>Санитарный разрыв магистральных трубопроводов углеводородного сырья;</w:t>
      </w:r>
    </w:p>
    <w:p w:rsidR="00A4736D" w:rsidRPr="00A4736D" w:rsidRDefault="00A4736D" w:rsidP="00A4736D">
      <w:pPr>
        <w:tabs>
          <w:tab w:val="left" w:pos="-1276"/>
          <w:tab w:val="left" w:pos="-426"/>
        </w:tabs>
        <w:suppressAutoHyphens/>
        <w:autoSpaceDE w:val="0"/>
        <w:ind w:left="709"/>
        <w:rPr>
          <w:rFonts w:eastAsia="Arial"/>
          <w:b/>
          <w:sz w:val="20"/>
          <w:szCs w:val="20"/>
          <w:lang w:eastAsia="ar-SA"/>
        </w:rPr>
      </w:pPr>
      <w:r w:rsidRPr="00A4736D">
        <w:rPr>
          <w:rFonts w:eastAsia="Arial"/>
          <w:sz w:val="20"/>
          <w:szCs w:val="20"/>
          <w:lang w:eastAsia="ar-SA"/>
        </w:rPr>
        <w:t>Охранная зона пунктов государственной геодезической сети, государственной нивелирной сети и государственной гравиметрической сети;</w:t>
      </w:r>
    </w:p>
    <w:p w:rsidR="00A4736D" w:rsidRPr="00A4736D" w:rsidRDefault="00A4736D" w:rsidP="00A4736D">
      <w:pPr>
        <w:tabs>
          <w:tab w:val="left" w:pos="-1276"/>
        </w:tabs>
        <w:suppressAutoHyphens/>
        <w:autoSpaceDE w:val="0"/>
        <w:spacing w:line="23" w:lineRule="atLeast"/>
        <w:ind w:left="360"/>
        <w:jc w:val="both"/>
        <w:rPr>
          <w:rFonts w:eastAsia="Arial"/>
          <w:sz w:val="20"/>
          <w:szCs w:val="20"/>
          <w:lang w:eastAsia="ar-SA"/>
        </w:rPr>
      </w:pPr>
      <w:r w:rsidRPr="00A4736D">
        <w:rPr>
          <w:rFonts w:eastAsia="Arial"/>
          <w:sz w:val="20"/>
          <w:szCs w:val="20"/>
          <w:lang w:eastAsia="ar-SA"/>
        </w:rPr>
        <w:tab/>
        <w:t>Граница территории объекта культурного наследия;</w:t>
      </w:r>
    </w:p>
    <w:p w:rsidR="00A4736D" w:rsidRPr="00A4736D" w:rsidRDefault="00A4736D" w:rsidP="00A4736D">
      <w:pPr>
        <w:tabs>
          <w:tab w:val="left" w:pos="-1276"/>
        </w:tabs>
        <w:suppressAutoHyphens/>
        <w:autoSpaceDE w:val="0"/>
        <w:spacing w:line="23" w:lineRule="atLeast"/>
        <w:ind w:left="360"/>
        <w:jc w:val="both"/>
        <w:rPr>
          <w:rFonts w:eastAsia="Arial"/>
          <w:sz w:val="20"/>
          <w:szCs w:val="20"/>
          <w:lang w:eastAsia="ar-SA"/>
        </w:rPr>
      </w:pPr>
      <w:r w:rsidRPr="00A4736D">
        <w:rPr>
          <w:rFonts w:eastAsia="Arial"/>
          <w:sz w:val="20"/>
          <w:szCs w:val="20"/>
          <w:lang w:eastAsia="ar-SA"/>
        </w:rPr>
        <w:tab/>
        <w:t>Государственный природный заказник (памятники природы).</w:t>
      </w:r>
    </w:p>
    <w:p w:rsidR="00A4736D" w:rsidRPr="00A4736D" w:rsidRDefault="00A4736D" w:rsidP="00A4736D">
      <w:pPr>
        <w:tabs>
          <w:tab w:val="left" w:pos="-1276"/>
        </w:tabs>
        <w:suppressAutoHyphens/>
        <w:autoSpaceDE w:val="0"/>
        <w:spacing w:line="23" w:lineRule="atLeast"/>
        <w:ind w:left="360"/>
        <w:jc w:val="both"/>
        <w:rPr>
          <w:rFonts w:eastAsia="Arial"/>
          <w:sz w:val="20"/>
          <w:szCs w:val="20"/>
          <w:lang w:eastAsia="ar-SA"/>
        </w:rPr>
      </w:pPr>
    </w:p>
    <w:p w:rsidR="00A4736D" w:rsidRPr="00A4736D" w:rsidRDefault="00A4736D" w:rsidP="00A4736D">
      <w:pPr>
        <w:suppressAutoHyphens/>
        <w:autoSpaceDE w:val="0"/>
        <w:spacing w:line="23" w:lineRule="atLeast"/>
        <w:ind w:left="709"/>
        <w:jc w:val="both"/>
        <w:rPr>
          <w:b/>
          <w:bCs/>
          <w:sz w:val="20"/>
          <w:szCs w:val="20"/>
          <w:lang w:eastAsia="ar-SA"/>
        </w:rPr>
      </w:pPr>
      <w:r w:rsidRPr="00A4736D">
        <w:rPr>
          <w:b/>
          <w:bCs/>
          <w:sz w:val="20"/>
          <w:szCs w:val="20"/>
          <w:lang w:eastAsia="ar-SA"/>
        </w:rPr>
        <w:t>Санитарно-защитная зона.</w:t>
      </w:r>
    </w:p>
    <w:p w:rsidR="00A4736D" w:rsidRPr="00A4736D" w:rsidRDefault="00A4736D" w:rsidP="00A4736D">
      <w:pPr>
        <w:widowControl w:val="0"/>
        <w:suppressAutoHyphens/>
        <w:autoSpaceDE w:val="0"/>
        <w:ind w:firstLine="160"/>
        <w:jc w:val="both"/>
        <w:rPr>
          <w:sz w:val="20"/>
          <w:szCs w:val="20"/>
          <w:lang w:eastAsia="ar-SA"/>
        </w:rPr>
      </w:pPr>
      <w:r w:rsidRPr="00A4736D">
        <w:rPr>
          <w:bCs/>
          <w:sz w:val="20"/>
          <w:szCs w:val="20"/>
          <w:lang w:eastAsia="ar-SA"/>
        </w:rPr>
        <w:tab/>
      </w:r>
      <w:proofErr w:type="gramStart"/>
      <w:r w:rsidRPr="00A4736D">
        <w:rPr>
          <w:bCs/>
          <w:sz w:val="20"/>
          <w:szCs w:val="20"/>
          <w:lang w:eastAsia="ar-SA"/>
        </w:rPr>
        <w:t>В соответствии Санитарными правилами и нормами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санитарного врача Российской Федерации                        от 28 января 2021 г. №3.</w:t>
      </w:r>
      <w:proofErr w:type="gramEnd"/>
      <w:r w:rsidRPr="00A4736D">
        <w:rPr>
          <w:bCs/>
          <w:sz w:val="20"/>
          <w:szCs w:val="20"/>
          <w:lang w:eastAsia="ar-SA"/>
        </w:rPr>
        <w:t xml:space="preserve"> СанПиН </w:t>
      </w:r>
      <w:r w:rsidRPr="00A4736D">
        <w:rPr>
          <w:sz w:val="20"/>
          <w:szCs w:val="20"/>
          <w:lang w:eastAsia="ar-SA"/>
        </w:rPr>
        <w:t>2.1.3684-21</w:t>
      </w:r>
      <w:r w:rsidRPr="00A4736D">
        <w:rPr>
          <w:bCs/>
          <w:sz w:val="20"/>
          <w:szCs w:val="20"/>
          <w:lang w:eastAsia="ar-SA"/>
        </w:rPr>
        <w:t xml:space="preserve">», </w:t>
      </w:r>
      <w:r w:rsidRPr="00A4736D">
        <w:rPr>
          <w:sz w:val="20"/>
          <w:szCs w:val="20"/>
          <w:lang w:eastAsia="ar-SA"/>
        </w:rPr>
        <w:t xml:space="preserve">в санитарно-защитной зоне не допускается размещать: </w:t>
      </w:r>
    </w:p>
    <w:p w:rsidR="00A4736D" w:rsidRPr="00A4736D" w:rsidRDefault="00A4736D" w:rsidP="00A4736D">
      <w:pPr>
        <w:autoSpaceDE w:val="0"/>
        <w:autoSpaceDN w:val="0"/>
        <w:adjustRightInd w:val="0"/>
        <w:spacing w:line="23" w:lineRule="atLeast"/>
        <w:ind w:firstLine="709"/>
        <w:jc w:val="both"/>
        <w:outlineLvl w:val="1"/>
        <w:rPr>
          <w:sz w:val="20"/>
          <w:szCs w:val="20"/>
        </w:rPr>
      </w:pPr>
      <w:r w:rsidRPr="00A4736D">
        <w:rPr>
          <w:sz w:val="20"/>
          <w:szCs w:val="20"/>
        </w:rPr>
        <w:lastRenderedPageBreak/>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4736D" w:rsidRPr="00A4736D" w:rsidRDefault="00A4736D" w:rsidP="00A4736D">
      <w:pPr>
        <w:autoSpaceDE w:val="0"/>
        <w:autoSpaceDN w:val="0"/>
        <w:adjustRightInd w:val="0"/>
        <w:spacing w:line="23" w:lineRule="atLeast"/>
        <w:ind w:firstLine="709"/>
        <w:jc w:val="both"/>
        <w:outlineLvl w:val="1"/>
        <w:rPr>
          <w:sz w:val="20"/>
          <w:szCs w:val="20"/>
        </w:rPr>
      </w:pPr>
      <w:proofErr w:type="gramStart"/>
      <w:r w:rsidRPr="00A4736D">
        <w:rPr>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A4736D" w:rsidRPr="00A4736D" w:rsidRDefault="00A4736D" w:rsidP="00A4736D">
      <w:pPr>
        <w:suppressAutoHyphens/>
        <w:autoSpaceDE w:val="0"/>
        <w:spacing w:line="23" w:lineRule="atLeast"/>
        <w:ind w:firstLine="709"/>
        <w:jc w:val="both"/>
        <w:rPr>
          <w:sz w:val="20"/>
          <w:szCs w:val="20"/>
          <w:lang w:eastAsia="ar-SA"/>
        </w:rPr>
      </w:pPr>
      <w:r w:rsidRPr="00A4736D">
        <w:rPr>
          <w:sz w:val="20"/>
          <w:szCs w:val="20"/>
          <w:lang w:eastAsia="ar-SA"/>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4736D" w:rsidRPr="00A4736D" w:rsidRDefault="00A4736D" w:rsidP="00A4736D">
      <w:pPr>
        <w:suppressAutoHyphens/>
        <w:autoSpaceDE w:val="0"/>
        <w:spacing w:line="23" w:lineRule="atLeast"/>
        <w:ind w:firstLine="709"/>
        <w:jc w:val="both"/>
        <w:rPr>
          <w:sz w:val="20"/>
          <w:szCs w:val="20"/>
          <w:lang w:eastAsia="ar-SA"/>
        </w:rPr>
      </w:pPr>
      <w:r w:rsidRPr="00A4736D">
        <w:rPr>
          <w:sz w:val="20"/>
          <w:szCs w:val="20"/>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A4736D" w:rsidRPr="00A4736D" w:rsidRDefault="00A4736D" w:rsidP="00A4736D">
      <w:pPr>
        <w:suppressAutoHyphens/>
        <w:autoSpaceDE w:val="0"/>
        <w:spacing w:line="23" w:lineRule="atLeast"/>
        <w:ind w:firstLine="709"/>
        <w:jc w:val="both"/>
        <w:rPr>
          <w:sz w:val="20"/>
          <w:szCs w:val="20"/>
          <w:lang w:eastAsia="ar-SA"/>
        </w:rPr>
      </w:pPr>
    </w:p>
    <w:p w:rsidR="00A4736D" w:rsidRPr="00A4736D" w:rsidRDefault="00A4736D" w:rsidP="00A4736D">
      <w:pPr>
        <w:tabs>
          <w:tab w:val="left" w:pos="1040"/>
        </w:tabs>
        <w:autoSpaceDE w:val="0"/>
        <w:autoSpaceDN w:val="0"/>
        <w:adjustRightInd w:val="0"/>
        <w:spacing w:line="23" w:lineRule="atLeast"/>
        <w:ind w:left="284"/>
        <w:jc w:val="both"/>
        <w:rPr>
          <w:bCs/>
          <w:sz w:val="20"/>
          <w:szCs w:val="20"/>
        </w:rPr>
      </w:pPr>
      <w:r w:rsidRPr="00A4736D">
        <w:rPr>
          <w:b/>
          <w:color w:val="000000"/>
          <w:sz w:val="20"/>
          <w:szCs w:val="20"/>
          <w:lang w:eastAsia="ar-SA"/>
        </w:rPr>
        <w:tab/>
        <w:t xml:space="preserve">Охранная зона трубопроводов (газопроводов, нефтепроводов                                         и нефтепродуктов, </w:t>
      </w:r>
      <w:proofErr w:type="spellStart"/>
      <w:r w:rsidRPr="00A4736D">
        <w:rPr>
          <w:b/>
          <w:color w:val="000000"/>
          <w:sz w:val="20"/>
          <w:szCs w:val="20"/>
          <w:lang w:eastAsia="ar-SA"/>
        </w:rPr>
        <w:t>аммиакопроводов</w:t>
      </w:r>
      <w:proofErr w:type="spellEnd"/>
      <w:r w:rsidRPr="00A4736D">
        <w:rPr>
          <w:b/>
          <w:color w:val="000000"/>
          <w:sz w:val="20"/>
          <w:szCs w:val="20"/>
          <w:lang w:eastAsia="ar-SA"/>
        </w:rPr>
        <w:t>).</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ab/>
        <w:t xml:space="preserve">Согласно </w:t>
      </w:r>
      <w:r w:rsidRPr="00A4736D">
        <w:rPr>
          <w:b/>
          <w:bCs/>
          <w:sz w:val="20"/>
          <w:szCs w:val="20"/>
        </w:rPr>
        <w:t xml:space="preserve">Правилам охраны магистральных трубопроводов (утв. постановлением Госгортехнадзора РФ от 24 апреля </w:t>
      </w:r>
      <w:smartTag w:uri="urn:schemas-microsoft-com:office:smarttags" w:element="metricconverter">
        <w:smartTagPr>
          <w:attr w:name="ProductID" w:val="1992 г"/>
        </w:smartTagPr>
        <w:r w:rsidRPr="00A4736D">
          <w:rPr>
            <w:b/>
            <w:bCs/>
            <w:sz w:val="20"/>
            <w:szCs w:val="20"/>
          </w:rPr>
          <w:t>1992 г</w:t>
        </w:r>
      </w:smartTag>
      <w:r w:rsidRPr="00A4736D">
        <w:rPr>
          <w:b/>
          <w:bCs/>
          <w:sz w:val="20"/>
          <w:szCs w:val="20"/>
        </w:rPr>
        <w:t xml:space="preserve">. N 9) (утв. Заместителем Министра топлива и энергетики 29 апреля </w:t>
      </w:r>
      <w:smartTag w:uri="urn:schemas-microsoft-com:office:smarttags" w:element="metricconverter">
        <w:smartTagPr>
          <w:attr w:name="ProductID" w:val="1992 г"/>
        </w:smartTagPr>
        <w:r w:rsidRPr="00A4736D">
          <w:rPr>
            <w:b/>
            <w:bCs/>
            <w:sz w:val="20"/>
            <w:szCs w:val="20"/>
          </w:rPr>
          <w:t>1992 г</w:t>
        </w:r>
      </w:smartTag>
      <w:r w:rsidRPr="00A4736D">
        <w:rPr>
          <w:b/>
          <w:bCs/>
          <w:sz w:val="20"/>
          <w:szCs w:val="20"/>
        </w:rPr>
        <w:t>.)</w:t>
      </w:r>
      <w:r w:rsidRPr="00A4736D">
        <w:rPr>
          <w:bCs/>
          <w:sz w:val="20"/>
          <w:szCs w:val="20"/>
        </w:rPr>
        <w:t xml:space="preserve"> (в редакции постановления Госгортехнадзора РФ от 23 ноября </w:t>
      </w:r>
      <w:smartTag w:uri="urn:schemas-microsoft-com:office:smarttags" w:element="metricconverter">
        <w:smartTagPr>
          <w:attr w:name="ProductID" w:val="1994 г"/>
        </w:smartTagPr>
        <w:r w:rsidRPr="00A4736D">
          <w:rPr>
            <w:bCs/>
            <w:sz w:val="20"/>
            <w:szCs w:val="20"/>
          </w:rPr>
          <w:t>1994 г</w:t>
        </w:r>
      </w:smartTag>
      <w:r w:rsidRPr="00A4736D">
        <w:rPr>
          <w:bCs/>
          <w:sz w:val="20"/>
          <w:szCs w:val="20"/>
        </w:rPr>
        <w:t>. N 61):</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 xml:space="preserve"> </w:t>
      </w:r>
      <w:r w:rsidRPr="00A4736D">
        <w:rPr>
          <w:bCs/>
          <w:sz w:val="20"/>
          <w:szCs w:val="20"/>
        </w:rPr>
        <w:tab/>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а) перемещать, засыпать и ломать опознавательные и сигнальные знаки, контрольно-измерительные пункты;</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в) устраивать всякого рода свалки, выливать растворы кислот, солей и щелочей;</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A4736D" w:rsidRPr="00A4736D" w:rsidRDefault="00A4736D" w:rsidP="00A4736D">
      <w:pPr>
        <w:autoSpaceDE w:val="0"/>
        <w:autoSpaceDN w:val="0"/>
        <w:adjustRightInd w:val="0"/>
        <w:ind w:left="142"/>
        <w:jc w:val="both"/>
        <w:outlineLvl w:val="2"/>
        <w:rPr>
          <w:bCs/>
          <w:sz w:val="20"/>
          <w:szCs w:val="20"/>
        </w:rPr>
      </w:pPr>
      <w:proofErr w:type="gramStart"/>
      <w:r w:rsidRPr="00A4736D">
        <w:rPr>
          <w:bCs/>
          <w:sz w:val="20"/>
          <w:szCs w:val="20"/>
        </w:rPr>
        <w:t>е) разводить огонь и размещать какие-либо открытые или за крытые источники огня.</w:t>
      </w:r>
      <w:proofErr w:type="gramEnd"/>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ab/>
        <w:t>В охранных зонах трубопроводов без письменного разрешения предприятий трубопроводного транспорта запрещается:</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 xml:space="preserve">а) возводить любые постройки и сооружения; на расстоянии ближе </w:t>
      </w:r>
      <w:smartTag w:uri="urn:schemas-microsoft-com:office:smarttags" w:element="metricconverter">
        <w:smartTagPr>
          <w:attr w:name="ProductID" w:val="1000 м"/>
        </w:smartTagPr>
        <w:r w:rsidRPr="00A4736D">
          <w:rPr>
            <w:bCs/>
            <w:sz w:val="20"/>
            <w:szCs w:val="20"/>
          </w:rPr>
          <w:t>1000 м</w:t>
        </w:r>
      </w:smartTag>
      <w:r w:rsidRPr="00A4736D">
        <w:rPr>
          <w:bCs/>
          <w:sz w:val="20"/>
          <w:szCs w:val="20"/>
        </w:rPr>
        <w:t xml:space="preserve"> от оси </w:t>
      </w:r>
      <w:proofErr w:type="spellStart"/>
      <w:r w:rsidRPr="00A4736D">
        <w:rPr>
          <w:bCs/>
          <w:sz w:val="20"/>
          <w:szCs w:val="20"/>
        </w:rPr>
        <w:t>аммиакопровода</w:t>
      </w:r>
      <w:proofErr w:type="spellEnd"/>
      <w:r w:rsidRPr="00A4736D">
        <w:rPr>
          <w:bCs/>
          <w:sz w:val="20"/>
          <w:szCs w:val="20"/>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г) производить мелиоративные земляные работы, сооружать оросительные и осушительные системы;</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д) производить всякого рода открытые и подземные, горные, строительные, монтажные и взрывные работы, планировку грунта.</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ab/>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 xml:space="preserve">е) производить геолого-съемочные, </w:t>
      </w:r>
      <w:proofErr w:type="gramStart"/>
      <w:r w:rsidRPr="00A4736D">
        <w:rPr>
          <w:bCs/>
          <w:sz w:val="20"/>
          <w:szCs w:val="20"/>
        </w:rPr>
        <w:t>геолого-разведочные</w:t>
      </w:r>
      <w:proofErr w:type="gramEnd"/>
      <w:r w:rsidRPr="00A4736D">
        <w:rPr>
          <w:bCs/>
          <w:sz w:val="20"/>
          <w:szCs w:val="20"/>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4736D" w:rsidRPr="00A4736D" w:rsidRDefault="00A4736D" w:rsidP="00A4736D">
      <w:pPr>
        <w:autoSpaceDE w:val="0"/>
        <w:autoSpaceDN w:val="0"/>
        <w:adjustRightInd w:val="0"/>
        <w:ind w:left="142"/>
        <w:jc w:val="both"/>
        <w:outlineLvl w:val="2"/>
        <w:rPr>
          <w:bCs/>
          <w:sz w:val="20"/>
          <w:szCs w:val="20"/>
        </w:rPr>
      </w:pPr>
      <w:r w:rsidRPr="00A4736D">
        <w:rPr>
          <w:bCs/>
          <w:sz w:val="20"/>
          <w:szCs w:val="20"/>
        </w:rPr>
        <w:tab/>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A4736D" w:rsidRPr="00A4736D" w:rsidRDefault="00A4736D" w:rsidP="00A4736D">
      <w:pPr>
        <w:suppressAutoHyphens/>
        <w:autoSpaceDE w:val="0"/>
        <w:spacing w:line="23" w:lineRule="atLeast"/>
        <w:ind w:firstLine="709"/>
        <w:jc w:val="both"/>
        <w:rPr>
          <w:sz w:val="20"/>
          <w:szCs w:val="20"/>
          <w:lang w:eastAsia="ar-SA"/>
        </w:rPr>
      </w:pPr>
    </w:p>
    <w:p w:rsidR="00A4736D" w:rsidRPr="00A4736D" w:rsidRDefault="00A4736D" w:rsidP="00A4736D">
      <w:pPr>
        <w:tabs>
          <w:tab w:val="left" w:pos="851"/>
        </w:tabs>
        <w:suppressAutoHyphens/>
        <w:autoSpaceDE w:val="0"/>
        <w:spacing w:line="23" w:lineRule="atLeast"/>
        <w:ind w:left="709"/>
        <w:jc w:val="both"/>
        <w:rPr>
          <w:rFonts w:eastAsia="Arial"/>
          <w:b/>
          <w:color w:val="000000"/>
          <w:sz w:val="20"/>
          <w:szCs w:val="20"/>
          <w:lang w:eastAsia="ar-SA"/>
        </w:rPr>
      </w:pPr>
      <w:r w:rsidRPr="00A4736D">
        <w:rPr>
          <w:rFonts w:eastAsia="Arial"/>
          <w:b/>
          <w:color w:val="000000"/>
          <w:sz w:val="20"/>
          <w:szCs w:val="20"/>
          <w:lang w:eastAsia="ar-SA"/>
        </w:rPr>
        <w:t>Охранная зона объектов электроэнергетики (объектов электросетевого хозяйства и объектов по производству электрической энергии).</w:t>
      </w:r>
    </w:p>
    <w:p w:rsidR="00A4736D" w:rsidRPr="00A4736D" w:rsidRDefault="00A4736D" w:rsidP="00A4736D">
      <w:pPr>
        <w:suppressAutoHyphens/>
        <w:autoSpaceDE w:val="0"/>
        <w:spacing w:line="23" w:lineRule="atLeast"/>
        <w:ind w:firstLine="709"/>
        <w:jc w:val="both"/>
        <w:rPr>
          <w:sz w:val="20"/>
          <w:szCs w:val="20"/>
          <w:lang w:eastAsia="ar-SA"/>
        </w:rPr>
      </w:pPr>
      <w:r w:rsidRPr="00A4736D">
        <w:rPr>
          <w:sz w:val="20"/>
          <w:szCs w:val="20"/>
          <w:lang w:eastAsia="ar-SA"/>
        </w:rPr>
        <w:t xml:space="preserve">В  соответствии с </w:t>
      </w:r>
      <w:r w:rsidRPr="00A4736D">
        <w:rPr>
          <w:b/>
          <w:sz w:val="20"/>
          <w:szCs w:val="20"/>
          <w:lang w:eastAsia="ar-SA"/>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A4736D">
        <w:rPr>
          <w:sz w:val="20"/>
          <w:szCs w:val="20"/>
          <w:lang w:eastAsia="ar-SA"/>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складировать или размещать хранилища любых, в том числе горюче-смазочных, материалов;</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proofErr w:type="gramStart"/>
      <w:r w:rsidRPr="00A4736D">
        <w:rPr>
          <w:bCs/>
          <w:sz w:val="20"/>
          <w:szCs w:val="20"/>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осуществлять проход судов с поднятыми стрелами кранов и других механизмов (в охранных зонах воздушных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строительство, капитальный ремонт, реконструкция или снос зданий и сооружений;</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горные, взрывные, мелиоративные работы, в том числе связанные с временным затоплением земель;</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посадка и вырубка деревьев и кустарников;</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A4736D">
        <w:rPr>
          <w:bCs/>
          <w:sz w:val="20"/>
          <w:szCs w:val="20"/>
        </w:rPr>
        <w:t>провеса проводов переходов воздушных линий электропередачи</w:t>
      </w:r>
      <w:proofErr w:type="gramEnd"/>
      <w:r w:rsidRPr="00A4736D">
        <w:rPr>
          <w:bCs/>
          <w:sz w:val="20"/>
          <w:szCs w:val="20"/>
        </w:rPr>
        <w:t xml:space="preserve"> через водоемы менее минимально допустимого расстояния, в том числе с учетом максимального уровня подъема воды при паводке;</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4736D">
          <w:rPr>
            <w:bCs/>
            <w:sz w:val="20"/>
            <w:szCs w:val="20"/>
          </w:rPr>
          <w:t>4,5 метра</w:t>
        </w:r>
      </w:smartTag>
      <w:r w:rsidRPr="00A4736D">
        <w:rPr>
          <w:bCs/>
          <w:sz w:val="20"/>
          <w:szCs w:val="20"/>
        </w:rPr>
        <w:t xml:space="preserve"> (в охранных зонах воздушных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земляные работы на глубине более </w:t>
      </w:r>
      <w:smartTag w:uri="urn:schemas-microsoft-com:office:smarttags" w:element="metricconverter">
        <w:smartTagPr>
          <w:attr w:name="ProductID" w:val="0,3 метра"/>
        </w:smartTagPr>
        <w:r w:rsidRPr="00A4736D">
          <w:rPr>
            <w:bCs/>
            <w:sz w:val="20"/>
            <w:szCs w:val="20"/>
          </w:rPr>
          <w:t>0,3 метра</w:t>
        </w:r>
      </w:smartTag>
      <w:r w:rsidRPr="00A4736D">
        <w:rPr>
          <w:bCs/>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A4736D">
          <w:rPr>
            <w:bCs/>
            <w:sz w:val="20"/>
            <w:szCs w:val="20"/>
          </w:rPr>
          <w:t>0,45 метра</w:t>
        </w:r>
      </w:smartTag>
      <w:r w:rsidRPr="00A4736D">
        <w:rPr>
          <w:bCs/>
          <w:sz w:val="20"/>
          <w:szCs w:val="20"/>
        </w:rPr>
        <w:t>), а также планировка грунта (в охранных зонах подземных кабельных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4736D">
          <w:rPr>
            <w:bCs/>
            <w:sz w:val="20"/>
            <w:szCs w:val="20"/>
          </w:rPr>
          <w:t>3 метров</w:t>
        </w:r>
      </w:smartTag>
      <w:r w:rsidRPr="00A4736D">
        <w:rPr>
          <w:bCs/>
          <w:sz w:val="20"/>
          <w:szCs w:val="20"/>
        </w:rPr>
        <w:t xml:space="preserve"> (в охранных зонах воздушных линий электропередачи);</w:t>
      </w:r>
    </w:p>
    <w:p w:rsidR="00A4736D" w:rsidRPr="00A4736D" w:rsidRDefault="00A4736D" w:rsidP="00A4736D">
      <w:pPr>
        <w:tabs>
          <w:tab w:val="left" w:pos="1040"/>
        </w:tabs>
        <w:autoSpaceDE w:val="0"/>
        <w:autoSpaceDN w:val="0"/>
        <w:adjustRightInd w:val="0"/>
        <w:spacing w:line="23" w:lineRule="atLeast"/>
        <w:ind w:firstLine="709"/>
        <w:jc w:val="both"/>
        <w:rPr>
          <w:bCs/>
          <w:sz w:val="20"/>
          <w:szCs w:val="20"/>
        </w:rPr>
      </w:pPr>
      <w:r w:rsidRPr="00A4736D">
        <w:rPr>
          <w:bCs/>
          <w:sz w:val="20"/>
          <w:szCs w:val="20"/>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4736D">
          <w:rPr>
            <w:bCs/>
            <w:sz w:val="20"/>
            <w:szCs w:val="20"/>
          </w:rPr>
          <w:t>4 метров</w:t>
        </w:r>
      </w:smartTag>
      <w:r w:rsidRPr="00A4736D">
        <w:rPr>
          <w:bCs/>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4736D" w:rsidRPr="00A4736D" w:rsidRDefault="00A4736D" w:rsidP="00A4736D">
      <w:pPr>
        <w:suppressAutoHyphens/>
        <w:autoSpaceDE w:val="0"/>
        <w:ind w:left="1353"/>
        <w:jc w:val="both"/>
        <w:rPr>
          <w:rFonts w:eastAsia="Arial"/>
          <w:b/>
          <w:color w:val="000000"/>
          <w:sz w:val="20"/>
          <w:szCs w:val="20"/>
          <w:lang w:eastAsia="ar-SA"/>
        </w:rPr>
      </w:pPr>
    </w:p>
    <w:p w:rsidR="00A4736D" w:rsidRPr="00A4736D" w:rsidRDefault="00A4736D" w:rsidP="00A4736D">
      <w:pPr>
        <w:suppressAutoHyphens/>
        <w:autoSpaceDE w:val="0"/>
        <w:ind w:left="1353"/>
        <w:jc w:val="both"/>
        <w:rPr>
          <w:rFonts w:eastAsia="Arial"/>
          <w:b/>
          <w:color w:val="000000"/>
          <w:sz w:val="20"/>
          <w:szCs w:val="20"/>
          <w:lang w:eastAsia="ar-SA"/>
        </w:rPr>
      </w:pPr>
      <w:r w:rsidRPr="00A4736D">
        <w:rPr>
          <w:rFonts w:eastAsia="Arial"/>
          <w:b/>
          <w:color w:val="000000"/>
          <w:sz w:val="20"/>
          <w:szCs w:val="20"/>
          <w:lang w:eastAsia="ar-SA"/>
        </w:rPr>
        <w:t>Охранная зона линий связи</w:t>
      </w:r>
    </w:p>
    <w:p w:rsidR="00A4736D" w:rsidRPr="00A4736D" w:rsidRDefault="00A4736D" w:rsidP="00A4736D">
      <w:pPr>
        <w:widowControl w:val="0"/>
        <w:suppressAutoHyphens/>
        <w:autoSpaceDE w:val="0"/>
        <w:ind w:firstLine="540"/>
        <w:jc w:val="both"/>
        <w:rPr>
          <w:sz w:val="20"/>
          <w:szCs w:val="20"/>
        </w:rPr>
      </w:pPr>
      <w:r w:rsidRPr="00A4736D">
        <w:rPr>
          <w:sz w:val="20"/>
          <w:szCs w:val="20"/>
        </w:rPr>
        <w:t xml:space="preserve">Согласно п. 48 Правил охраны линий и сооружений связи Российской Федерации, утвержденных Постановлением Правительства РФ от 09.06.1995 N 578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 </w:t>
      </w:r>
    </w:p>
    <w:p w:rsidR="00A4736D" w:rsidRPr="00A4736D" w:rsidRDefault="00A4736D" w:rsidP="00A4736D">
      <w:pPr>
        <w:ind w:firstLine="540"/>
        <w:jc w:val="both"/>
        <w:rPr>
          <w:sz w:val="20"/>
          <w:szCs w:val="20"/>
        </w:rPr>
      </w:pPr>
      <w:r w:rsidRPr="00A4736D">
        <w:rPr>
          <w:sz w:val="20"/>
          <w:szCs w:val="20"/>
        </w:rPr>
        <w:t xml:space="preserve">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w:t>
      </w:r>
    </w:p>
    <w:p w:rsidR="00A4736D" w:rsidRPr="00A4736D" w:rsidRDefault="00A4736D" w:rsidP="00A4736D">
      <w:pPr>
        <w:ind w:firstLine="540"/>
        <w:jc w:val="both"/>
        <w:rPr>
          <w:sz w:val="20"/>
          <w:szCs w:val="20"/>
        </w:rPr>
      </w:pPr>
      <w:r w:rsidRPr="00A4736D">
        <w:rPr>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A4736D">
        <w:rPr>
          <w:sz w:val="20"/>
          <w:szCs w:val="20"/>
        </w:rPr>
        <w:t>шурфованием</w:t>
      </w:r>
      <w:proofErr w:type="spellEnd"/>
      <w:r w:rsidRPr="00A4736D">
        <w:rPr>
          <w:sz w:val="20"/>
          <w:szCs w:val="20"/>
        </w:rPr>
        <w:t xml:space="preserve">, взятием проб грунта, осуществлением взрывных работ; </w:t>
      </w:r>
    </w:p>
    <w:p w:rsidR="00A4736D" w:rsidRPr="00A4736D" w:rsidRDefault="00A4736D" w:rsidP="00A4736D">
      <w:pPr>
        <w:ind w:firstLine="540"/>
        <w:jc w:val="both"/>
        <w:rPr>
          <w:sz w:val="20"/>
          <w:szCs w:val="20"/>
        </w:rPr>
      </w:pPr>
      <w:r w:rsidRPr="00A4736D">
        <w:rPr>
          <w:sz w:val="20"/>
          <w:szCs w:val="20"/>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A4736D" w:rsidRPr="00A4736D" w:rsidRDefault="00A4736D" w:rsidP="00A4736D">
      <w:pPr>
        <w:ind w:firstLine="540"/>
        <w:jc w:val="both"/>
        <w:rPr>
          <w:sz w:val="20"/>
          <w:szCs w:val="20"/>
        </w:rPr>
      </w:pPr>
      <w:r w:rsidRPr="00A4736D">
        <w:rPr>
          <w:sz w:val="20"/>
          <w:szCs w:val="20"/>
        </w:rPr>
        <w:t xml:space="preserve">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w:t>
      </w:r>
    </w:p>
    <w:p w:rsidR="00A4736D" w:rsidRPr="00A4736D" w:rsidRDefault="00A4736D" w:rsidP="00A4736D">
      <w:pPr>
        <w:ind w:firstLine="540"/>
        <w:jc w:val="both"/>
        <w:rPr>
          <w:sz w:val="20"/>
          <w:szCs w:val="20"/>
        </w:rPr>
      </w:pPr>
      <w:r w:rsidRPr="00A4736D">
        <w:rPr>
          <w:sz w:val="20"/>
          <w:szCs w:val="20"/>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w:t>
      </w:r>
    </w:p>
    <w:p w:rsidR="00A4736D" w:rsidRPr="00A4736D" w:rsidRDefault="00A4736D" w:rsidP="00A4736D">
      <w:pPr>
        <w:ind w:firstLine="540"/>
        <w:jc w:val="both"/>
        <w:rPr>
          <w:sz w:val="20"/>
          <w:szCs w:val="20"/>
        </w:rPr>
      </w:pPr>
      <w:r w:rsidRPr="00A4736D">
        <w:rPr>
          <w:sz w:val="20"/>
          <w:szCs w:val="20"/>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A4736D" w:rsidRPr="00A4736D" w:rsidRDefault="00A4736D" w:rsidP="00A4736D">
      <w:pPr>
        <w:ind w:firstLine="540"/>
        <w:jc w:val="both"/>
        <w:rPr>
          <w:sz w:val="20"/>
          <w:szCs w:val="20"/>
        </w:rPr>
      </w:pPr>
      <w:r w:rsidRPr="00A4736D">
        <w:rPr>
          <w:sz w:val="20"/>
          <w:szCs w:val="20"/>
        </w:rPr>
        <w:t xml:space="preserve">ж) производить защиту подземных коммуникаций от коррозии без учета проходящих подземных кабельных линий связи. </w:t>
      </w:r>
    </w:p>
    <w:p w:rsidR="00A4736D" w:rsidRPr="00A4736D" w:rsidRDefault="00A4736D" w:rsidP="00A4736D">
      <w:pPr>
        <w:ind w:firstLine="540"/>
        <w:jc w:val="both"/>
        <w:rPr>
          <w:sz w:val="20"/>
          <w:szCs w:val="20"/>
        </w:rPr>
      </w:pPr>
      <w:r w:rsidRPr="00A4736D">
        <w:rPr>
          <w:sz w:val="20"/>
          <w:szCs w:val="20"/>
        </w:rPr>
        <w:t xml:space="preserve">49.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rsidR="00A4736D" w:rsidRPr="00A4736D" w:rsidRDefault="00A4736D" w:rsidP="00A4736D">
      <w:pPr>
        <w:ind w:firstLine="540"/>
        <w:jc w:val="both"/>
        <w:rPr>
          <w:sz w:val="20"/>
          <w:szCs w:val="20"/>
        </w:rPr>
      </w:pPr>
      <w:proofErr w:type="gramStart"/>
      <w:r w:rsidRPr="00A4736D">
        <w:rPr>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A4736D">
        <w:rPr>
          <w:sz w:val="20"/>
          <w:szCs w:val="20"/>
        </w:rPr>
        <w:t xml:space="preserve"> линии и сооружения; </w:t>
      </w:r>
    </w:p>
    <w:p w:rsidR="00A4736D" w:rsidRPr="00A4736D" w:rsidRDefault="00A4736D" w:rsidP="00A4736D">
      <w:pPr>
        <w:ind w:firstLine="540"/>
        <w:jc w:val="both"/>
        <w:rPr>
          <w:sz w:val="20"/>
          <w:szCs w:val="20"/>
        </w:rPr>
      </w:pPr>
      <w:r w:rsidRPr="00A4736D">
        <w:rPr>
          <w:sz w:val="20"/>
          <w:szCs w:val="20"/>
        </w:rPr>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 </w:t>
      </w:r>
    </w:p>
    <w:p w:rsidR="00A4736D" w:rsidRPr="00A4736D" w:rsidRDefault="00A4736D" w:rsidP="00A4736D">
      <w:pPr>
        <w:ind w:firstLine="540"/>
        <w:jc w:val="both"/>
        <w:rPr>
          <w:sz w:val="20"/>
          <w:szCs w:val="20"/>
        </w:rPr>
      </w:pPr>
      <w:r w:rsidRPr="00A4736D">
        <w:rPr>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A4736D" w:rsidRPr="00A4736D" w:rsidRDefault="00A4736D" w:rsidP="00A4736D">
      <w:pPr>
        <w:ind w:firstLine="540"/>
        <w:jc w:val="both"/>
        <w:rPr>
          <w:sz w:val="20"/>
          <w:szCs w:val="20"/>
        </w:rPr>
      </w:pPr>
      <w:r w:rsidRPr="00A4736D">
        <w:rPr>
          <w:sz w:val="20"/>
          <w:szCs w:val="20"/>
        </w:rPr>
        <w:t xml:space="preserve">г) огораживать трассы линий связи, препятствуя свободному доступу к ним технического персонала; </w:t>
      </w:r>
    </w:p>
    <w:p w:rsidR="00A4736D" w:rsidRPr="00A4736D" w:rsidRDefault="00A4736D" w:rsidP="00A4736D">
      <w:pPr>
        <w:ind w:firstLine="540"/>
        <w:jc w:val="both"/>
        <w:rPr>
          <w:sz w:val="20"/>
          <w:szCs w:val="20"/>
        </w:rPr>
      </w:pPr>
      <w:r w:rsidRPr="00A4736D">
        <w:rPr>
          <w:sz w:val="20"/>
          <w:szCs w:val="20"/>
        </w:rPr>
        <w:t xml:space="preserve">д) самовольно подключаться к абонентской телефонной линии и линии радиофикации в целях пользования услугами связи; </w:t>
      </w:r>
    </w:p>
    <w:p w:rsidR="00A4736D" w:rsidRPr="00A4736D" w:rsidRDefault="00A4736D" w:rsidP="00A4736D">
      <w:pPr>
        <w:ind w:firstLine="540"/>
        <w:jc w:val="both"/>
        <w:rPr>
          <w:sz w:val="20"/>
          <w:szCs w:val="20"/>
        </w:rPr>
      </w:pPr>
      <w:r w:rsidRPr="00A4736D">
        <w:rPr>
          <w:sz w:val="20"/>
          <w:szCs w:val="20"/>
        </w:rPr>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A4736D">
        <w:rPr>
          <w:sz w:val="20"/>
          <w:szCs w:val="20"/>
        </w:rPr>
        <w:t>другое</w:t>
      </w:r>
      <w:proofErr w:type="gramEnd"/>
      <w:r w:rsidRPr="00A4736D">
        <w:rPr>
          <w:sz w:val="20"/>
          <w:szCs w:val="20"/>
        </w:rPr>
        <w:t xml:space="preserve">). </w:t>
      </w:r>
    </w:p>
    <w:p w:rsidR="00A4736D" w:rsidRPr="00A4736D" w:rsidRDefault="00A4736D" w:rsidP="00A4736D">
      <w:pPr>
        <w:tabs>
          <w:tab w:val="left" w:pos="851"/>
        </w:tabs>
        <w:suppressAutoHyphens/>
        <w:autoSpaceDE w:val="0"/>
        <w:spacing w:line="23" w:lineRule="atLeast"/>
        <w:ind w:left="502"/>
        <w:jc w:val="both"/>
        <w:rPr>
          <w:rFonts w:eastAsia="Arial"/>
          <w:b/>
          <w:sz w:val="20"/>
          <w:szCs w:val="20"/>
          <w:lang w:eastAsia="ar-SA"/>
        </w:rPr>
      </w:pPr>
    </w:p>
    <w:p w:rsidR="00A4736D" w:rsidRPr="00A4736D" w:rsidRDefault="00A4736D" w:rsidP="00A4736D">
      <w:pPr>
        <w:tabs>
          <w:tab w:val="left" w:pos="851"/>
        </w:tabs>
        <w:suppressAutoHyphens/>
        <w:autoSpaceDE w:val="0"/>
        <w:spacing w:line="23" w:lineRule="atLeast"/>
        <w:ind w:left="1353"/>
        <w:jc w:val="both"/>
        <w:rPr>
          <w:rFonts w:eastAsia="Arial"/>
          <w:b/>
          <w:sz w:val="20"/>
          <w:szCs w:val="20"/>
          <w:lang w:eastAsia="ar-SA"/>
        </w:rPr>
      </w:pPr>
      <w:r w:rsidRPr="00A4736D">
        <w:rPr>
          <w:rFonts w:eastAsia="Arial"/>
          <w:b/>
          <w:sz w:val="20"/>
          <w:szCs w:val="20"/>
          <w:lang w:eastAsia="ar-SA"/>
        </w:rPr>
        <w:t>Зона санитарной охраны источников водоснабжения (1 пояс).</w:t>
      </w:r>
    </w:p>
    <w:p w:rsidR="00A4736D" w:rsidRPr="00A4736D" w:rsidRDefault="00A4736D" w:rsidP="00A4736D">
      <w:pPr>
        <w:autoSpaceDE w:val="0"/>
        <w:autoSpaceDN w:val="0"/>
        <w:adjustRightInd w:val="0"/>
        <w:spacing w:line="23" w:lineRule="atLeast"/>
        <w:ind w:firstLine="709"/>
        <w:jc w:val="both"/>
        <w:outlineLvl w:val="2"/>
        <w:rPr>
          <w:bCs/>
          <w:sz w:val="20"/>
          <w:szCs w:val="20"/>
        </w:rPr>
      </w:pPr>
      <w:r w:rsidRPr="00A4736D">
        <w:rPr>
          <w:bCs/>
          <w:sz w:val="20"/>
          <w:szCs w:val="20"/>
        </w:rPr>
        <w:t xml:space="preserve">В соответствии с </w:t>
      </w:r>
      <w:r w:rsidRPr="00A4736D">
        <w:rPr>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A4736D">
        <w:rPr>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A4736D" w:rsidRPr="00A4736D" w:rsidRDefault="00A4736D" w:rsidP="00A4736D">
      <w:pPr>
        <w:autoSpaceDE w:val="0"/>
        <w:autoSpaceDN w:val="0"/>
        <w:adjustRightInd w:val="0"/>
        <w:spacing w:line="23" w:lineRule="atLeast"/>
        <w:ind w:firstLine="709"/>
        <w:jc w:val="both"/>
        <w:outlineLvl w:val="2"/>
        <w:rPr>
          <w:bCs/>
          <w:sz w:val="20"/>
          <w:szCs w:val="20"/>
        </w:rPr>
      </w:pPr>
      <w:r w:rsidRPr="00A4736D">
        <w:rPr>
          <w:bCs/>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4736D" w:rsidRPr="00A4736D" w:rsidRDefault="00A4736D" w:rsidP="00A4736D">
      <w:pPr>
        <w:autoSpaceDE w:val="0"/>
        <w:autoSpaceDN w:val="0"/>
        <w:adjustRightInd w:val="0"/>
        <w:spacing w:line="23" w:lineRule="atLeast"/>
        <w:ind w:firstLine="709"/>
        <w:jc w:val="both"/>
        <w:outlineLvl w:val="2"/>
        <w:rPr>
          <w:bCs/>
          <w:sz w:val="20"/>
          <w:szCs w:val="20"/>
        </w:rPr>
      </w:pPr>
      <w:r w:rsidRPr="00A4736D">
        <w:rPr>
          <w:bCs/>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4736D" w:rsidRPr="00A4736D" w:rsidRDefault="00A4736D" w:rsidP="00A4736D">
      <w:pPr>
        <w:autoSpaceDE w:val="0"/>
        <w:autoSpaceDN w:val="0"/>
        <w:adjustRightInd w:val="0"/>
        <w:spacing w:line="23" w:lineRule="atLeast"/>
        <w:ind w:firstLine="709"/>
        <w:jc w:val="both"/>
        <w:outlineLvl w:val="2"/>
        <w:rPr>
          <w:bCs/>
          <w:sz w:val="20"/>
          <w:szCs w:val="20"/>
        </w:rPr>
      </w:pPr>
      <w:r w:rsidRPr="00A4736D">
        <w:rPr>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4736D" w:rsidRPr="00A4736D" w:rsidRDefault="00A4736D" w:rsidP="00A4736D">
      <w:pPr>
        <w:autoSpaceDE w:val="0"/>
        <w:autoSpaceDN w:val="0"/>
        <w:adjustRightInd w:val="0"/>
        <w:spacing w:line="23" w:lineRule="atLeast"/>
        <w:ind w:firstLine="709"/>
        <w:jc w:val="both"/>
        <w:outlineLvl w:val="2"/>
        <w:rPr>
          <w:bCs/>
          <w:sz w:val="20"/>
          <w:szCs w:val="20"/>
        </w:rPr>
      </w:pPr>
    </w:p>
    <w:p w:rsidR="00A4736D" w:rsidRPr="00A4736D" w:rsidRDefault="00A4736D" w:rsidP="00A4736D">
      <w:pPr>
        <w:tabs>
          <w:tab w:val="left" w:pos="851"/>
        </w:tabs>
        <w:suppressAutoHyphens/>
        <w:autoSpaceDE w:val="0"/>
        <w:spacing w:line="23" w:lineRule="atLeast"/>
        <w:ind w:left="1353"/>
        <w:jc w:val="both"/>
        <w:rPr>
          <w:rFonts w:eastAsia="Arial"/>
          <w:b/>
          <w:bCs/>
          <w:sz w:val="20"/>
          <w:szCs w:val="20"/>
          <w:lang w:eastAsia="ar-SA"/>
        </w:rPr>
      </w:pPr>
      <w:r w:rsidRPr="00A4736D">
        <w:rPr>
          <w:rFonts w:eastAsia="Arial"/>
          <w:b/>
          <w:sz w:val="20"/>
          <w:szCs w:val="20"/>
          <w:lang w:eastAsia="ar-SA"/>
        </w:rPr>
        <w:t>Зона санитарной охраны источников водоснабжения  (2 пояс)</w:t>
      </w:r>
    </w:p>
    <w:p w:rsidR="00A4736D" w:rsidRPr="00A4736D" w:rsidRDefault="00A4736D" w:rsidP="00A4736D">
      <w:pPr>
        <w:tabs>
          <w:tab w:val="left" w:pos="160"/>
          <w:tab w:val="left" w:pos="800"/>
          <w:tab w:val="left" w:pos="1040"/>
          <w:tab w:val="left" w:pos="1211"/>
        </w:tabs>
        <w:suppressAutoHyphens/>
        <w:autoSpaceDE w:val="0"/>
        <w:spacing w:line="23" w:lineRule="atLeast"/>
        <w:ind w:firstLine="709"/>
        <w:jc w:val="both"/>
        <w:rPr>
          <w:rFonts w:eastAsia="Arial"/>
          <w:bCs/>
          <w:color w:val="000000"/>
          <w:sz w:val="20"/>
          <w:szCs w:val="20"/>
          <w:lang w:eastAsia="ar-SA"/>
        </w:rPr>
      </w:pPr>
      <w:r w:rsidRPr="00A4736D">
        <w:rPr>
          <w:rFonts w:eastAsia="Arial"/>
          <w:bCs/>
          <w:color w:val="000000"/>
          <w:sz w:val="20"/>
          <w:szCs w:val="20"/>
          <w:lang w:eastAsia="ar-SA"/>
        </w:rPr>
        <w:t>В соответствии с</w:t>
      </w:r>
      <w:r w:rsidRPr="00A4736D">
        <w:rPr>
          <w:rFonts w:eastAsia="Arial"/>
          <w:b/>
          <w:bCs/>
          <w:color w:val="000000"/>
          <w:sz w:val="20"/>
          <w:szCs w:val="20"/>
          <w:lang w:eastAsia="ar-SA"/>
        </w:rPr>
        <w:t xml:space="preserve"> Санитарными правилами и нормами «Зоны санитарной охраны источников водоснабжения и водопроводов питьевого назначения. </w:t>
      </w:r>
      <w:proofErr w:type="spellStart"/>
      <w:r w:rsidRPr="00A4736D">
        <w:rPr>
          <w:rFonts w:eastAsia="Arial"/>
          <w:b/>
          <w:bCs/>
          <w:color w:val="000000"/>
          <w:sz w:val="20"/>
          <w:szCs w:val="20"/>
          <w:lang w:eastAsia="ar-SA"/>
        </w:rPr>
        <w:t>СанПин</w:t>
      </w:r>
      <w:proofErr w:type="spellEnd"/>
      <w:r w:rsidRPr="00A4736D">
        <w:rPr>
          <w:rFonts w:eastAsia="Arial"/>
          <w:b/>
          <w:bCs/>
          <w:color w:val="000000"/>
          <w:sz w:val="20"/>
          <w:szCs w:val="20"/>
          <w:lang w:eastAsia="ar-SA"/>
        </w:rPr>
        <w:t xml:space="preserve"> 2.1.4.1110-02», утвержденными Постановлением Главного государственного санитарного врача РФ от 14.03.2002, зарегистрированными в Минюсте РФ 24 апреля </w:t>
      </w:r>
      <w:smartTag w:uri="urn:schemas-microsoft-com:office:smarttags" w:element="metricconverter">
        <w:smartTagPr>
          <w:attr w:name="ProductID" w:val="2002 г"/>
        </w:smartTagPr>
        <w:r w:rsidRPr="00A4736D">
          <w:rPr>
            <w:rFonts w:eastAsia="Arial"/>
            <w:b/>
            <w:bCs/>
            <w:color w:val="000000"/>
            <w:sz w:val="20"/>
            <w:szCs w:val="20"/>
            <w:lang w:eastAsia="ar-SA"/>
          </w:rPr>
          <w:t>2002 г</w:t>
        </w:r>
      </w:smartTag>
      <w:r w:rsidRPr="00A4736D">
        <w:rPr>
          <w:rFonts w:eastAsia="Arial"/>
          <w:b/>
          <w:bCs/>
          <w:color w:val="000000"/>
          <w:sz w:val="20"/>
          <w:szCs w:val="20"/>
          <w:lang w:eastAsia="ar-SA"/>
        </w:rPr>
        <w:t>. за № 3399</w:t>
      </w:r>
      <w:r w:rsidRPr="00A4736D">
        <w:rPr>
          <w:rFonts w:eastAsia="Arial"/>
          <w:bCs/>
          <w:color w:val="000000"/>
          <w:sz w:val="20"/>
          <w:szCs w:val="20"/>
          <w:lang w:eastAsia="ar-SA"/>
        </w:rPr>
        <w:t xml:space="preserve">, на территории </w:t>
      </w:r>
      <w:r w:rsidRPr="00A4736D">
        <w:rPr>
          <w:rFonts w:eastAsia="Arial"/>
          <w:bCs/>
          <w:color w:val="000000"/>
          <w:sz w:val="20"/>
          <w:szCs w:val="20"/>
          <w:lang w:val="en-US" w:eastAsia="ar-SA"/>
        </w:rPr>
        <w:t>II</w:t>
      </w:r>
      <w:r w:rsidRPr="00A4736D">
        <w:rPr>
          <w:rFonts w:eastAsia="Arial"/>
          <w:bCs/>
          <w:color w:val="000000"/>
          <w:sz w:val="20"/>
          <w:szCs w:val="20"/>
          <w:lang w:eastAsia="ar-SA"/>
        </w:rPr>
        <w:t xml:space="preserve"> пояса зоны санитарной охраны артезианской скважины не допускается:</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r w:rsidRPr="00A4736D">
        <w:rPr>
          <w:sz w:val="20"/>
          <w:szCs w:val="20"/>
        </w:rPr>
        <w:t>- закачка отработанных вод в подземные горизонты, подземного складирования твердых отходов и разработки недр земли.</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r w:rsidRPr="00A4736D">
        <w:rPr>
          <w:sz w:val="20"/>
          <w:szCs w:val="20"/>
        </w:rPr>
        <w:t xml:space="preserve">- размещение складов горюче - смазочных материалов, ядохимикатов и минеральных удобрений, накопителей </w:t>
      </w:r>
      <w:proofErr w:type="spellStart"/>
      <w:r w:rsidRPr="00A4736D">
        <w:rPr>
          <w:sz w:val="20"/>
          <w:szCs w:val="20"/>
        </w:rPr>
        <w:t>промстоков</w:t>
      </w:r>
      <w:proofErr w:type="spellEnd"/>
      <w:r w:rsidRPr="00A4736D">
        <w:rPr>
          <w:sz w:val="20"/>
          <w:szCs w:val="20"/>
        </w:rPr>
        <w:t xml:space="preserve">, </w:t>
      </w:r>
      <w:proofErr w:type="spellStart"/>
      <w:r w:rsidRPr="00A4736D">
        <w:rPr>
          <w:sz w:val="20"/>
          <w:szCs w:val="20"/>
        </w:rPr>
        <w:t>шламохранилищ</w:t>
      </w:r>
      <w:proofErr w:type="spellEnd"/>
      <w:r w:rsidRPr="00A4736D">
        <w:rPr>
          <w:sz w:val="20"/>
          <w:szCs w:val="20"/>
        </w:rPr>
        <w:t xml:space="preserve"> и других объектов, обусловливающих опасность химического загрязнения подземных вод.</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r w:rsidRPr="00A4736D">
        <w:rPr>
          <w:sz w:val="20"/>
          <w:szCs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r w:rsidRPr="00A4736D">
        <w:rPr>
          <w:sz w:val="20"/>
          <w:szCs w:val="20"/>
        </w:rPr>
        <w:t>- применение удобрений и ядохимикатов;</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r w:rsidRPr="00A4736D">
        <w:rPr>
          <w:sz w:val="20"/>
          <w:szCs w:val="20"/>
        </w:rPr>
        <w:t>- рубка леса главного пользования и реконструкции.</w:t>
      </w:r>
    </w:p>
    <w:p w:rsidR="00A4736D" w:rsidRPr="00A4736D" w:rsidRDefault="00A4736D" w:rsidP="00A4736D">
      <w:pPr>
        <w:tabs>
          <w:tab w:val="left" w:pos="160"/>
          <w:tab w:val="left" w:pos="800"/>
          <w:tab w:val="left" w:pos="1040"/>
        </w:tabs>
        <w:autoSpaceDE w:val="0"/>
        <w:autoSpaceDN w:val="0"/>
        <w:adjustRightInd w:val="0"/>
        <w:spacing w:line="23" w:lineRule="atLeast"/>
        <w:ind w:firstLine="709"/>
        <w:jc w:val="both"/>
        <w:outlineLvl w:val="2"/>
        <w:rPr>
          <w:sz w:val="20"/>
          <w:szCs w:val="20"/>
        </w:rPr>
      </w:pPr>
    </w:p>
    <w:p w:rsidR="00A4736D" w:rsidRPr="00A4736D" w:rsidRDefault="00A4736D" w:rsidP="00A4736D">
      <w:pPr>
        <w:tabs>
          <w:tab w:val="left" w:pos="851"/>
        </w:tabs>
        <w:suppressAutoHyphens/>
        <w:autoSpaceDE w:val="0"/>
        <w:spacing w:line="23" w:lineRule="atLeast"/>
        <w:ind w:left="1353"/>
        <w:jc w:val="both"/>
        <w:rPr>
          <w:rFonts w:eastAsia="Arial"/>
          <w:b/>
          <w:bCs/>
          <w:sz w:val="20"/>
          <w:szCs w:val="20"/>
          <w:lang w:eastAsia="ar-SA"/>
        </w:rPr>
      </w:pPr>
      <w:r w:rsidRPr="00A4736D">
        <w:rPr>
          <w:rFonts w:eastAsia="Arial"/>
          <w:b/>
          <w:sz w:val="20"/>
          <w:szCs w:val="20"/>
          <w:lang w:eastAsia="ar-SA"/>
        </w:rPr>
        <w:t>Зона санитарной охраны источников водоснабжения  (3 пояс)</w:t>
      </w:r>
    </w:p>
    <w:p w:rsidR="00A4736D" w:rsidRPr="00A4736D" w:rsidRDefault="00A4736D" w:rsidP="00A4736D">
      <w:pPr>
        <w:tabs>
          <w:tab w:val="left" w:pos="284"/>
          <w:tab w:val="left" w:pos="800"/>
          <w:tab w:val="left" w:pos="1040"/>
          <w:tab w:val="left" w:pos="1211"/>
        </w:tabs>
        <w:suppressAutoHyphens/>
        <w:autoSpaceDE w:val="0"/>
        <w:jc w:val="both"/>
        <w:rPr>
          <w:rFonts w:eastAsia="Arial"/>
          <w:bCs/>
          <w:color w:val="000000"/>
          <w:sz w:val="20"/>
          <w:szCs w:val="20"/>
          <w:lang w:eastAsia="ar-SA"/>
        </w:rPr>
      </w:pPr>
      <w:r w:rsidRPr="00A4736D">
        <w:rPr>
          <w:rFonts w:eastAsia="Arial"/>
          <w:bCs/>
          <w:color w:val="000000"/>
          <w:sz w:val="20"/>
          <w:szCs w:val="20"/>
          <w:lang w:eastAsia="ar-SA"/>
        </w:rPr>
        <w:tab/>
        <w:t>В соответствии с</w:t>
      </w:r>
      <w:r w:rsidRPr="00A4736D">
        <w:rPr>
          <w:rFonts w:eastAsia="Arial"/>
          <w:b/>
          <w:bCs/>
          <w:color w:val="000000"/>
          <w:sz w:val="20"/>
          <w:szCs w:val="20"/>
          <w:lang w:eastAsia="ar-SA"/>
        </w:rPr>
        <w:t xml:space="preserve"> Санитарными правилами и нормами «Зоны санитарной охраны источников водоснабжения и водопроводов питьевого назначения. </w:t>
      </w:r>
      <w:proofErr w:type="spellStart"/>
      <w:r w:rsidRPr="00A4736D">
        <w:rPr>
          <w:rFonts w:eastAsia="Arial"/>
          <w:b/>
          <w:bCs/>
          <w:color w:val="000000"/>
          <w:sz w:val="20"/>
          <w:szCs w:val="20"/>
          <w:lang w:eastAsia="ar-SA"/>
        </w:rPr>
        <w:t>СанПин</w:t>
      </w:r>
      <w:proofErr w:type="spellEnd"/>
      <w:r w:rsidRPr="00A4736D">
        <w:rPr>
          <w:rFonts w:eastAsia="Arial"/>
          <w:b/>
          <w:bCs/>
          <w:color w:val="000000"/>
          <w:sz w:val="20"/>
          <w:szCs w:val="20"/>
          <w:lang w:eastAsia="ar-SA"/>
        </w:rPr>
        <w:t xml:space="preserve"> 2.1.4.1110-02», утвержденными Постановлением Главного государственного санитарного врача РФ от 14.03.2002, зарегистрированными в Минюсте РФ 24 апреля 2002г. за № 3399</w:t>
      </w:r>
      <w:r w:rsidRPr="00A4736D">
        <w:rPr>
          <w:rFonts w:eastAsia="Arial"/>
          <w:bCs/>
          <w:color w:val="000000"/>
          <w:sz w:val="20"/>
          <w:szCs w:val="20"/>
          <w:lang w:eastAsia="ar-SA"/>
        </w:rPr>
        <w:t xml:space="preserve">, на территории </w:t>
      </w:r>
      <w:r w:rsidRPr="00A4736D">
        <w:rPr>
          <w:rFonts w:eastAsia="Arial"/>
          <w:bCs/>
          <w:color w:val="000000"/>
          <w:sz w:val="20"/>
          <w:szCs w:val="20"/>
          <w:lang w:val="en-US" w:eastAsia="ar-SA"/>
        </w:rPr>
        <w:t>III</w:t>
      </w:r>
      <w:r w:rsidRPr="00A4736D">
        <w:rPr>
          <w:rFonts w:eastAsia="Arial"/>
          <w:bCs/>
          <w:color w:val="000000"/>
          <w:sz w:val="20"/>
          <w:szCs w:val="20"/>
          <w:lang w:eastAsia="ar-SA"/>
        </w:rPr>
        <w:t xml:space="preserve"> пояса зоны санитарной охраны:</w:t>
      </w:r>
    </w:p>
    <w:p w:rsidR="00A4736D" w:rsidRPr="00A4736D" w:rsidRDefault="00A4736D" w:rsidP="00A4736D">
      <w:pPr>
        <w:shd w:val="clear" w:color="auto" w:fill="FFFFFF"/>
        <w:tabs>
          <w:tab w:val="left" w:pos="284"/>
        </w:tabs>
        <w:jc w:val="both"/>
        <w:rPr>
          <w:sz w:val="20"/>
          <w:szCs w:val="20"/>
        </w:rPr>
      </w:pPr>
      <w:r w:rsidRPr="00A4736D">
        <w:rPr>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A4736D" w:rsidRPr="00A4736D" w:rsidRDefault="00A4736D" w:rsidP="00A4736D">
      <w:pPr>
        <w:shd w:val="clear" w:color="auto" w:fill="FFFFFF"/>
        <w:tabs>
          <w:tab w:val="left" w:pos="284"/>
        </w:tabs>
        <w:jc w:val="both"/>
        <w:rPr>
          <w:sz w:val="20"/>
          <w:szCs w:val="20"/>
        </w:rPr>
      </w:pPr>
      <w:r w:rsidRPr="00A4736D">
        <w:rPr>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A4736D" w:rsidRPr="00A4736D" w:rsidRDefault="00A4736D" w:rsidP="00A4736D">
      <w:pPr>
        <w:shd w:val="clear" w:color="auto" w:fill="FFFFFF"/>
        <w:tabs>
          <w:tab w:val="left" w:pos="284"/>
        </w:tabs>
        <w:jc w:val="both"/>
        <w:rPr>
          <w:sz w:val="20"/>
          <w:szCs w:val="20"/>
        </w:rPr>
      </w:pPr>
      <w:r w:rsidRPr="00A4736D">
        <w:rPr>
          <w:sz w:val="20"/>
          <w:szCs w:val="20"/>
        </w:rPr>
        <w:t xml:space="preserve">-Запрещение размещения складов горюче-смазочных материалов, ядохимикатов и минеральных удобрений, накопителей </w:t>
      </w:r>
      <w:proofErr w:type="spellStart"/>
      <w:r w:rsidRPr="00A4736D">
        <w:rPr>
          <w:sz w:val="20"/>
          <w:szCs w:val="20"/>
        </w:rPr>
        <w:t>промстоков</w:t>
      </w:r>
      <w:proofErr w:type="spellEnd"/>
      <w:r w:rsidRPr="00A4736D">
        <w:rPr>
          <w:sz w:val="20"/>
          <w:szCs w:val="20"/>
        </w:rPr>
        <w:t xml:space="preserve">, </w:t>
      </w:r>
      <w:proofErr w:type="spellStart"/>
      <w:r w:rsidRPr="00A4736D">
        <w:rPr>
          <w:sz w:val="20"/>
          <w:szCs w:val="20"/>
        </w:rPr>
        <w:t>шламохранилищ</w:t>
      </w:r>
      <w:proofErr w:type="spellEnd"/>
      <w:r w:rsidRPr="00A4736D">
        <w:rPr>
          <w:sz w:val="20"/>
          <w:szCs w:val="20"/>
        </w:rPr>
        <w:t xml:space="preserve"> и других объектов, обусловливающих опасность химического загрязнения подземных вод.</w:t>
      </w:r>
    </w:p>
    <w:p w:rsidR="00A4736D" w:rsidRPr="00A4736D" w:rsidRDefault="00A4736D" w:rsidP="00A4736D">
      <w:pPr>
        <w:shd w:val="clear" w:color="auto" w:fill="FFFFFF"/>
        <w:tabs>
          <w:tab w:val="left" w:pos="284"/>
        </w:tabs>
        <w:jc w:val="both"/>
        <w:rPr>
          <w:sz w:val="20"/>
          <w:szCs w:val="20"/>
        </w:rPr>
      </w:pPr>
      <w:r w:rsidRPr="00A4736D">
        <w:rPr>
          <w:sz w:val="20"/>
          <w:szCs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4736D" w:rsidRPr="00A4736D" w:rsidRDefault="00A4736D" w:rsidP="00A4736D">
      <w:pPr>
        <w:widowControl w:val="0"/>
        <w:tabs>
          <w:tab w:val="left" w:pos="284"/>
        </w:tabs>
        <w:suppressAutoHyphens/>
        <w:autoSpaceDE w:val="0"/>
        <w:jc w:val="both"/>
        <w:rPr>
          <w:sz w:val="20"/>
          <w:szCs w:val="20"/>
        </w:rPr>
      </w:pPr>
      <w:r w:rsidRPr="00A4736D">
        <w:rPr>
          <w:sz w:val="20"/>
          <w:szCs w:val="20"/>
        </w:rPr>
        <w:t>Не допускается:</w:t>
      </w:r>
    </w:p>
    <w:p w:rsidR="00A4736D" w:rsidRPr="00A4736D" w:rsidRDefault="00A4736D" w:rsidP="00A4736D">
      <w:pPr>
        <w:widowControl w:val="0"/>
        <w:tabs>
          <w:tab w:val="left" w:pos="284"/>
        </w:tabs>
        <w:suppressAutoHyphens/>
        <w:autoSpaceDE w:val="0"/>
        <w:jc w:val="both"/>
        <w:rPr>
          <w:sz w:val="20"/>
          <w:szCs w:val="20"/>
        </w:rPr>
      </w:pPr>
      <w:r w:rsidRPr="00A4736D">
        <w:rPr>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736D" w:rsidRPr="00A4736D" w:rsidRDefault="00A4736D" w:rsidP="00A4736D">
      <w:pPr>
        <w:widowControl w:val="0"/>
        <w:tabs>
          <w:tab w:val="left" w:pos="284"/>
        </w:tabs>
        <w:suppressAutoHyphens/>
        <w:autoSpaceDE w:val="0"/>
        <w:jc w:val="both"/>
        <w:rPr>
          <w:sz w:val="20"/>
          <w:szCs w:val="20"/>
        </w:rPr>
      </w:pPr>
      <w:r w:rsidRPr="00A4736D">
        <w:rPr>
          <w:sz w:val="20"/>
          <w:szCs w:val="20"/>
        </w:rPr>
        <w:t>-применение удобрений и ядохимикатов;</w:t>
      </w:r>
    </w:p>
    <w:p w:rsidR="00A4736D" w:rsidRPr="00A4736D" w:rsidRDefault="00A4736D" w:rsidP="00A4736D">
      <w:pPr>
        <w:shd w:val="clear" w:color="auto" w:fill="FFFFFF"/>
        <w:tabs>
          <w:tab w:val="left" w:pos="284"/>
        </w:tabs>
        <w:jc w:val="both"/>
        <w:rPr>
          <w:sz w:val="20"/>
          <w:szCs w:val="20"/>
        </w:rPr>
      </w:pPr>
      <w:r w:rsidRPr="00A4736D">
        <w:rPr>
          <w:sz w:val="20"/>
          <w:szCs w:val="20"/>
        </w:rPr>
        <w:t>-рубка леса главного пользования и реконструкции</w:t>
      </w:r>
    </w:p>
    <w:p w:rsidR="00A4736D" w:rsidRPr="00A4736D" w:rsidRDefault="00A4736D" w:rsidP="00A4736D">
      <w:pPr>
        <w:shd w:val="clear" w:color="auto" w:fill="FFFFFF"/>
        <w:tabs>
          <w:tab w:val="left" w:pos="284"/>
        </w:tabs>
        <w:jc w:val="both"/>
        <w:rPr>
          <w:sz w:val="20"/>
          <w:szCs w:val="20"/>
        </w:rPr>
      </w:pPr>
      <w:r w:rsidRPr="00A4736D">
        <w:rPr>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4736D" w:rsidRPr="00A4736D" w:rsidRDefault="00A4736D" w:rsidP="00A4736D">
      <w:pPr>
        <w:widowControl w:val="0"/>
        <w:suppressAutoHyphens/>
        <w:autoSpaceDE w:val="0"/>
        <w:spacing w:line="300" w:lineRule="auto"/>
        <w:ind w:firstLine="540"/>
        <w:jc w:val="both"/>
        <w:rPr>
          <w:sz w:val="20"/>
          <w:szCs w:val="20"/>
          <w:lang w:eastAsia="ar-SA"/>
        </w:rPr>
      </w:pPr>
      <w:r w:rsidRPr="00A4736D">
        <w:rPr>
          <w:b/>
          <w:color w:val="000000"/>
          <w:sz w:val="20"/>
          <w:szCs w:val="20"/>
          <w:lang w:eastAsia="ar-SA"/>
        </w:rPr>
        <w:t xml:space="preserve"> </w:t>
      </w:r>
      <w:r w:rsidRPr="00A4736D">
        <w:rPr>
          <w:b/>
          <w:color w:val="000000"/>
          <w:sz w:val="20"/>
          <w:szCs w:val="20"/>
          <w:lang w:eastAsia="ar-SA"/>
        </w:rPr>
        <w:tab/>
      </w:r>
    </w:p>
    <w:p w:rsidR="00A4736D" w:rsidRPr="00A4736D" w:rsidRDefault="00A4736D" w:rsidP="00A4736D">
      <w:pPr>
        <w:tabs>
          <w:tab w:val="left" w:pos="851"/>
        </w:tabs>
        <w:suppressAutoHyphens/>
        <w:autoSpaceDE w:val="0"/>
        <w:spacing w:line="23" w:lineRule="atLeast"/>
        <w:ind w:left="709"/>
        <w:jc w:val="both"/>
        <w:rPr>
          <w:rFonts w:eastAsia="Arial"/>
          <w:b/>
          <w:color w:val="000000"/>
          <w:sz w:val="20"/>
          <w:szCs w:val="20"/>
          <w:lang w:eastAsia="ar-SA"/>
        </w:rPr>
      </w:pPr>
      <w:proofErr w:type="spellStart"/>
      <w:r w:rsidRPr="00A4736D">
        <w:rPr>
          <w:rFonts w:eastAsia="Arial"/>
          <w:b/>
          <w:color w:val="000000"/>
          <w:sz w:val="20"/>
          <w:szCs w:val="20"/>
          <w:lang w:eastAsia="ar-SA"/>
        </w:rPr>
        <w:t>Водоохранная</w:t>
      </w:r>
      <w:proofErr w:type="spellEnd"/>
      <w:r w:rsidRPr="00A4736D">
        <w:rPr>
          <w:rFonts w:eastAsia="Arial"/>
          <w:b/>
          <w:color w:val="000000"/>
          <w:sz w:val="20"/>
          <w:szCs w:val="20"/>
          <w:lang w:eastAsia="ar-SA"/>
        </w:rPr>
        <w:t xml:space="preserve"> зона.</w:t>
      </w:r>
    </w:p>
    <w:p w:rsidR="00A4736D" w:rsidRPr="00A4736D" w:rsidRDefault="00A4736D" w:rsidP="00A4736D">
      <w:pPr>
        <w:tabs>
          <w:tab w:val="left" w:pos="1040"/>
        </w:tabs>
        <w:suppressAutoHyphens/>
        <w:autoSpaceDE w:val="0"/>
        <w:spacing w:line="23" w:lineRule="atLeast"/>
        <w:ind w:firstLine="709"/>
        <w:jc w:val="both"/>
        <w:rPr>
          <w:rFonts w:eastAsia="Arial"/>
          <w:bCs/>
          <w:color w:val="000000"/>
          <w:sz w:val="20"/>
          <w:szCs w:val="20"/>
          <w:lang w:eastAsia="ar-SA"/>
        </w:rPr>
      </w:pPr>
      <w:r w:rsidRPr="00A4736D">
        <w:rPr>
          <w:rFonts w:eastAsia="Arial"/>
          <w:bCs/>
          <w:color w:val="000000"/>
          <w:sz w:val="20"/>
          <w:szCs w:val="20"/>
          <w:lang w:eastAsia="ar-SA"/>
        </w:rPr>
        <w:t xml:space="preserve">В соответствии с </w:t>
      </w:r>
      <w:r w:rsidRPr="00A4736D">
        <w:rPr>
          <w:rFonts w:eastAsia="Arial"/>
          <w:b/>
          <w:bCs/>
          <w:color w:val="000000"/>
          <w:sz w:val="20"/>
          <w:szCs w:val="20"/>
          <w:lang w:eastAsia="ar-SA"/>
        </w:rPr>
        <w:t>частью 15 ст. 65 Водного кодекса Российской Федерации</w:t>
      </w:r>
      <w:r w:rsidRPr="00A4736D">
        <w:rPr>
          <w:rFonts w:eastAsia="Arial"/>
          <w:color w:val="000000"/>
          <w:sz w:val="20"/>
          <w:szCs w:val="20"/>
          <w:lang w:eastAsia="ar-SA"/>
        </w:rPr>
        <w:t xml:space="preserve"> </w:t>
      </w:r>
      <w:r w:rsidRPr="00A4736D">
        <w:rPr>
          <w:rFonts w:eastAsia="Arial"/>
          <w:bCs/>
          <w:color w:val="000000"/>
          <w:sz w:val="20"/>
          <w:szCs w:val="20"/>
          <w:lang w:eastAsia="ar-SA"/>
        </w:rPr>
        <w:t xml:space="preserve">в границах </w:t>
      </w:r>
      <w:proofErr w:type="spellStart"/>
      <w:r w:rsidRPr="00A4736D">
        <w:rPr>
          <w:rFonts w:eastAsia="Arial"/>
          <w:bCs/>
          <w:color w:val="000000"/>
          <w:sz w:val="20"/>
          <w:szCs w:val="20"/>
          <w:lang w:eastAsia="ar-SA"/>
        </w:rPr>
        <w:t>водоохранных</w:t>
      </w:r>
      <w:proofErr w:type="spellEnd"/>
      <w:r w:rsidRPr="00A4736D">
        <w:rPr>
          <w:rFonts w:eastAsia="Arial"/>
          <w:bCs/>
          <w:color w:val="000000"/>
          <w:sz w:val="20"/>
          <w:szCs w:val="20"/>
          <w:lang w:eastAsia="ar-SA"/>
        </w:rPr>
        <w:t xml:space="preserve"> зон запрещаются:</w:t>
      </w:r>
    </w:p>
    <w:p w:rsidR="00A4736D" w:rsidRPr="00A4736D" w:rsidRDefault="00A4736D" w:rsidP="00A4736D">
      <w:pPr>
        <w:widowControl w:val="0"/>
        <w:tabs>
          <w:tab w:val="left" w:pos="1040"/>
        </w:tabs>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1) использование сточных вод для удобрения почв;</w:t>
      </w:r>
    </w:p>
    <w:p w:rsidR="00A4736D" w:rsidRPr="00A4736D" w:rsidRDefault="00A4736D" w:rsidP="00A4736D">
      <w:pPr>
        <w:widowControl w:val="0"/>
        <w:tabs>
          <w:tab w:val="left" w:pos="1040"/>
        </w:tabs>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4736D" w:rsidRPr="00A4736D" w:rsidRDefault="00A4736D" w:rsidP="00A4736D">
      <w:pPr>
        <w:widowControl w:val="0"/>
        <w:tabs>
          <w:tab w:val="left" w:pos="1040"/>
        </w:tabs>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3) осуществление авиационных мер по борьбе с вредителями и болезнями растений;</w:t>
      </w:r>
    </w:p>
    <w:p w:rsidR="00A4736D" w:rsidRPr="00A4736D" w:rsidRDefault="00A4736D" w:rsidP="00A4736D">
      <w:pPr>
        <w:widowControl w:val="0"/>
        <w:tabs>
          <w:tab w:val="left" w:pos="1040"/>
        </w:tabs>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4736D" w:rsidRPr="00A4736D" w:rsidRDefault="00A4736D" w:rsidP="00A4736D">
      <w:pPr>
        <w:suppressAutoHyphens/>
        <w:autoSpaceDE w:val="0"/>
        <w:spacing w:line="23" w:lineRule="atLeast"/>
        <w:ind w:left="709"/>
        <w:rPr>
          <w:rFonts w:eastAsia="Arial"/>
          <w:b/>
          <w:color w:val="000000"/>
          <w:sz w:val="20"/>
          <w:szCs w:val="20"/>
          <w:lang w:eastAsia="ar-SA"/>
        </w:rPr>
      </w:pPr>
    </w:p>
    <w:p w:rsidR="00A4736D" w:rsidRPr="00A4736D" w:rsidRDefault="00A4736D" w:rsidP="00A4736D">
      <w:pPr>
        <w:suppressAutoHyphens/>
        <w:autoSpaceDE w:val="0"/>
        <w:spacing w:line="23" w:lineRule="atLeast"/>
        <w:ind w:left="709"/>
        <w:rPr>
          <w:rFonts w:eastAsia="Arial"/>
          <w:b/>
          <w:color w:val="000000"/>
          <w:sz w:val="20"/>
          <w:szCs w:val="20"/>
          <w:lang w:eastAsia="ar-SA"/>
        </w:rPr>
      </w:pPr>
      <w:r w:rsidRPr="00A4736D">
        <w:rPr>
          <w:rFonts w:eastAsia="Arial"/>
          <w:b/>
          <w:color w:val="000000"/>
          <w:sz w:val="20"/>
          <w:szCs w:val="20"/>
          <w:lang w:eastAsia="ar-SA"/>
        </w:rPr>
        <w:t>Прибрежная защитная полоса.</w:t>
      </w:r>
    </w:p>
    <w:p w:rsidR="00A4736D" w:rsidRPr="00A4736D" w:rsidRDefault="00A4736D" w:rsidP="00A4736D">
      <w:pPr>
        <w:suppressAutoHyphens/>
        <w:autoSpaceDE w:val="0"/>
        <w:spacing w:line="23" w:lineRule="atLeast"/>
        <w:ind w:firstLine="709"/>
        <w:jc w:val="both"/>
        <w:rPr>
          <w:rFonts w:eastAsia="Arial"/>
          <w:bCs/>
          <w:color w:val="000000"/>
          <w:sz w:val="20"/>
          <w:szCs w:val="20"/>
          <w:lang w:eastAsia="ar-SA"/>
        </w:rPr>
      </w:pPr>
      <w:r w:rsidRPr="00A4736D">
        <w:rPr>
          <w:rFonts w:eastAsia="Arial"/>
          <w:bCs/>
          <w:color w:val="000000"/>
          <w:sz w:val="20"/>
          <w:szCs w:val="20"/>
          <w:lang w:eastAsia="ar-SA"/>
        </w:rPr>
        <w:t xml:space="preserve">В соответствии с </w:t>
      </w:r>
      <w:r w:rsidRPr="00A4736D">
        <w:rPr>
          <w:rFonts w:eastAsia="Arial"/>
          <w:b/>
          <w:bCs/>
          <w:color w:val="000000"/>
          <w:sz w:val="20"/>
          <w:szCs w:val="20"/>
          <w:lang w:eastAsia="ar-SA"/>
        </w:rPr>
        <w:t>частью 17 ст. 65 Водного кодекса Российской Федерации</w:t>
      </w:r>
      <w:r w:rsidRPr="00A4736D">
        <w:rPr>
          <w:rFonts w:eastAsia="Arial"/>
          <w:color w:val="000000"/>
          <w:sz w:val="20"/>
          <w:szCs w:val="20"/>
          <w:lang w:eastAsia="ar-SA"/>
        </w:rPr>
        <w:t xml:space="preserve"> </w:t>
      </w:r>
      <w:r w:rsidRPr="00A4736D">
        <w:rPr>
          <w:rFonts w:eastAsia="Arial"/>
          <w:bCs/>
          <w:color w:val="000000"/>
          <w:sz w:val="20"/>
          <w:szCs w:val="20"/>
          <w:lang w:eastAsia="ar-SA"/>
        </w:rPr>
        <w:t>в границах прибрежной защитной полосы запрещаются:</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1) использование сточных вод для удобрения почв;</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3) осуществление авиационных мер по борьбе с вредителями и болезнями растений;</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 xml:space="preserve">5) распашка земель; </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 xml:space="preserve">6) размещение отвалов размываемых грунтов; </w:t>
      </w:r>
    </w:p>
    <w:p w:rsidR="00A4736D" w:rsidRPr="00A4736D" w:rsidRDefault="00A4736D" w:rsidP="00A4736D">
      <w:pPr>
        <w:widowControl w:val="0"/>
        <w:suppressAutoHyphens/>
        <w:autoSpaceDE w:val="0"/>
        <w:spacing w:line="23" w:lineRule="atLeast"/>
        <w:ind w:firstLine="709"/>
        <w:jc w:val="both"/>
        <w:rPr>
          <w:rFonts w:eastAsia="Arial"/>
          <w:color w:val="000000"/>
          <w:sz w:val="20"/>
          <w:szCs w:val="20"/>
          <w:lang w:eastAsia="ar-SA"/>
        </w:rPr>
      </w:pPr>
      <w:r w:rsidRPr="00A4736D">
        <w:rPr>
          <w:rFonts w:eastAsia="Arial"/>
          <w:color w:val="000000"/>
          <w:sz w:val="20"/>
          <w:szCs w:val="20"/>
          <w:lang w:eastAsia="ar-SA"/>
        </w:rPr>
        <w:t>7) выпас сельскохозяйственных животных и организация для них летних лагерей, ванн.</w:t>
      </w:r>
    </w:p>
    <w:p w:rsidR="00A4736D" w:rsidRPr="00A4736D" w:rsidRDefault="00A4736D" w:rsidP="00A4736D">
      <w:pPr>
        <w:widowControl w:val="0"/>
        <w:suppressAutoHyphens/>
        <w:autoSpaceDE w:val="0"/>
        <w:spacing w:line="300" w:lineRule="auto"/>
        <w:ind w:left="1353"/>
        <w:rPr>
          <w:sz w:val="20"/>
          <w:szCs w:val="20"/>
        </w:rPr>
      </w:pPr>
      <w:r w:rsidRPr="00A4736D">
        <w:rPr>
          <w:b/>
          <w:color w:val="000000"/>
          <w:sz w:val="20"/>
          <w:szCs w:val="20"/>
          <w:lang w:eastAsia="ar-SA"/>
        </w:rPr>
        <w:t>Придорожные полосы автомобильных дорог.</w:t>
      </w:r>
    </w:p>
    <w:p w:rsidR="00A4736D" w:rsidRPr="00A4736D" w:rsidRDefault="00A4736D" w:rsidP="00A4736D">
      <w:pPr>
        <w:ind w:firstLine="709"/>
        <w:jc w:val="both"/>
        <w:rPr>
          <w:sz w:val="20"/>
          <w:szCs w:val="20"/>
        </w:rPr>
      </w:pPr>
      <w:r w:rsidRPr="00A4736D">
        <w:rPr>
          <w:sz w:val="20"/>
          <w:szCs w:val="20"/>
        </w:rPr>
        <w:t xml:space="preserve">Указом </w:t>
      </w:r>
      <w:r w:rsidRPr="00A4736D">
        <w:rPr>
          <w:b/>
          <w:sz w:val="20"/>
          <w:szCs w:val="20"/>
        </w:rPr>
        <w:t>Президента РФ от 27.06.1998 N 727 "О придорожных полосах федеральных автомобильных дорог общего пользования"</w:t>
      </w:r>
      <w:r w:rsidRPr="00A4736D">
        <w:rPr>
          <w:sz w:val="20"/>
          <w:szCs w:val="20"/>
        </w:rPr>
        <w:t xml:space="preserve"> устанавливается, что в придорожных полосах федеральных автомобильных дорог общего пользования запрещается строительство капитальных сооружений, за исключением объектов дорожной службы, а также зданий и сооружений, предназначенных для обслуживания владельцев и пассажиров автотранспортных средств (объектов дорожного сервиса).</w:t>
      </w:r>
    </w:p>
    <w:p w:rsidR="00A4736D" w:rsidRPr="00A4736D" w:rsidRDefault="00A4736D" w:rsidP="00A4736D">
      <w:pPr>
        <w:ind w:firstLine="709"/>
        <w:jc w:val="both"/>
        <w:rPr>
          <w:sz w:val="20"/>
          <w:szCs w:val="20"/>
        </w:rPr>
      </w:pPr>
      <w:proofErr w:type="gramStart"/>
      <w:r w:rsidRPr="00A4736D">
        <w:rPr>
          <w:sz w:val="20"/>
          <w:szCs w:val="20"/>
        </w:rPr>
        <w:t xml:space="preserve">Согласно </w:t>
      </w:r>
      <w:r w:rsidRPr="00A4736D">
        <w:rPr>
          <w:b/>
          <w:sz w:val="20"/>
          <w:szCs w:val="20"/>
        </w:rPr>
        <w:t>п. 8 ст. 26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A4736D">
        <w:rPr>
          <w:sz w:val="20"/>
          <w:szCs w:val="20"/>
        </w:rPr>
        <w:t xml:space="preserve">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w:t>
      </w:r>
      <w:proofErr w:type="gramEnd"/>
      <w:r w:rsidRPr="00A4736D">
        <w:rPr>
          <w:sz w:val="20"/>
          <w:szCs w:val="20"/>
        </w:rPr>
        <w:t xml:space="preserve"> </w:t>
      </w:r>
      <w:proofErr w:type="gramStart"/>
      <w:r w:rsidRPr="00A4736D">
        <w:rPr>
          <w:sz w:val="20"/>
          <w:szCs w:val="20"/>
        </w:rPr>
        <w:t>наличии</w:t>
      </w:r>
      <w:proofErr w:type="gramEnd"/>
      <w:r w:rsidRPr="00A4736D">
        <w:rPr>
          <w:sz w:val="20"/>
          <w:szCs w:val="20"/>
        </w:rPr>
        <w:t xml:space="preserve">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A4736D" w:rsidRPr="00A4736D" w:rsidRDefault="00A4736D" w:rsidP="00A4736D">
      <w:pPr>
        <w:tabs>
          <w:tab w:val="left" w:pos="851"/>
        </w:tabs>
        <w:suppressAutoHyphens/>
        <w:autoSpaceDE w:val="0"/>
        <w:spacing w:line="23" w:lineRule="atLeast"/>
        <w:ind w:left="284"/>
        <w:jc w:val="both"/>
        <w:rPr>
          <w:rFonts w:eastAsia="Arial"/>
          <w:b/>
          <w:color w:val="000000"/>
          <w:sz w:val="20"/>
          <w:szCs w:val="20"/>
          <w:lang w:eastAsia="ar-SA"/>
        </w:rPr>
      </w:pPr>
      <w:r w:rsidRPr="00A4736D">
        <w:rPr>
          <w:rFonts w:eastAsia="Arial"/>
          <w:b/>
          <w:color w:val="000000"/>
          <w:sz w:val="20"/>
          <w:szCs w:val="20"/>
          <w:lang w:eastAsia="ar-SA"/>
        </w:rPr>
        <w:tab/>
      </w:r>
    </w:p>
    <w:p w:rsidR="00A4736D" w:rsidRPr="00A4736D" w:rsidRDefault="00A4736D" w:rsidP="00A4736D">
      <w:pPr>
        <w:tabs>
          <w:tab w:val="left" w:pos="1040"/>
        </w:tabs>
        <w:autoSpaceDE w:val="0"/>
        <w:autoSpaceDN w:val="0"/>
        <w:adjustRightInd w:val="0"/>
        <w:spacing w:line="23" w:lineRule="atLeast"/>
        <w:ind w:left="284"/>
        <w:jc w:val="both"/>
        <w:rPr>
          <w:bCs/>
          <w:sz w:val="20"/>
          <w:szCs w:val="20"/>
        </w:rPr>
      </w:pPr>
      <w:r w:rsidRPr="00A4736D">
        <w:rPr>
          <w:b/>
          <w:bCs/>
          <w:sz w:val="20"/>
          <w:szCs w:val="20"/>
        </w:rPr>
        <w:tab/>
        <w:t>Санитарный разрыв магистральных трубопроводов углеводородного сырья</w:t>
      </w:r>
      <w:r w:rsidRPr="00A4736D">
        <w:rPr>
          <w:b/>
          <w:color w:val="000000"/>
          <w:sz w:val="20"/>
          <w:szCs w:val="20"/>
          <w:lang w:eastAsia="ar-SA"/>
        </w:rPr>
        <w:t>.</w:t>
      </w:r>
    </w:p>
    <w:p w:rsidR="00A4736D" w:rsidRPr="00A4736D" w:rsidRDefault="00A4736D" w:rsidP="00A4736D">
      <w:pPr>
        <w:widowControl w:val="0"/>
        <w:suppressAutoHyphens/>
        <w:autoSpaceDE w:val="0"/>
        <w:ind w:firstLine="160"/>
        <w:jc w:val="both"/>
        <w:rPr>
          <w:sz w:val="20"/>
          <w:szCs w:val="20"/>
          <w:lang w:eastAsia="ar-SA"/>
        </w:rPr>
      </w:pPr>
      <w:r w:rsidRPr="00A4736D">
        <w:rPr>
          <w:sz w:val="20"/>
          <w:szCs w:val="20"/>
          <w:shd w:val="clear" w:color="auto" w:fill="FFFFFF"/>
          <w:lang w:eastAsia="ar-SA"/>
        </w:rPr>
        <w:tab/>
      </w:r>
      <w:proofErr w:type="gramStart"/>
      <w:r w:rsidRPr="00A4736D">
        <w:rPr>
          <w:sz w:val="20"/>
          <w:szCs w:val="20"/>
          <w:shd w:val="clear" w:color="auto" w:fill="FFFFFF"/>
          <w:lang w:eastAsia="ar-SA"/>
        </w:rPr>
        <w:t>Федеральным </w:t>
      </w:r>
      <w:hyperlink r:id="rId300" w:history="1">
        <w:r w:rsidRPr="00A4736D">
          <w:rPr>
            <w:sz w:val="20"/>
            <w:szCs w:val="20"/>
            <w:shd w:val="clear" w:color="auto" w:fill="FFFFFF"/>
            <w:lang w:eastAsia="ar-SA"/>
          </w:rPr>
          <w:t>законом</w:t>
        </w:r>
      </w:hyperlink>
      <w:r w:rsidRPr="00A4736D">
        <w:rPr>
          <w:sz w:val="20"/>
          <w:szCs w:val="20"/>
          <w:shd w:val="clear" w:color="auto" w:fill="FFFFFF"/>
          <w:lang w:eastAsia="ar-SA"/>
        </w:rPr>
        <w:t> от 3 августа 2018 г. N 342-ФЗ "О внесении изменений в Градостроительный кодекс Российской Федерации и отдельные законодательные акты Российской Федерации" (далее - Закон N 342-ФЗ) </w:t>
      </w:r>
      <w:hyperlink r:id="rId301" w:history="1">
        <w:r w:rsidRPr="00A4736D">
          <w:rPr>
            <w:sz w:val="20"/>
            <w:szCs w:val="20"/>
            <w:u w:val="single"/>
            <w:shd w:val="clear" w:color="auto" w:fill="FFFFFF"/>
            <w:lang w:eastAsia="ar-SA"/>
          </w:rPr>
          <w:t>ЗК</w:t>
        </w:r>
      </w:hyperlink>
      <w:r w:rsidRPr="00A4736D">
        <w:rPr>
          <w:sz w:val="20"/>
          <w:szCs w:val="20"/>
          <w:shd w:val="clear" w:color="auto" w:fill="FFFFFF"/>
          <w:lang w:eastAsia="ar-SA"/>
        </w:rPr>
        <w:t> РФ дополнен </w:t>
      </w:r>
      <w:hyperlink r:id="rId302" w:anchor="dst1853" w:history="1">
        <w:r w:rsidRPr="00A4736D">
          <w:rPr>
            <w:sz w:val="20"/>
            <w:szCs w:val="20"/>
            <w:shd w:val="clear" w:color="auto" w:fill="FFFFFF"/>
            <w:lang w:eastAsia="ar-SA"/>
          </w:rPr>
          <w:t>главой XIX</w:t>
        </w:r>
      </w:hyperlink>
      <w:r w:rsidRPr="00A4736D">
        <w:rPr>
          <w:sz w:val="20"/>
          <w:szCs w:val="20"/>
          <w:shd w:val="clear" w:color="auto" w:fill="FFFFFF"/>
          <w:lang w:eastAsia="ar-SA"/>
        </w:rPr>
        <w:t>, регулирующей цели установления зон с особыми условиями использования территории, их виды, порядок и последствия установления, изменения, прекращения существования (</w:t>
      </w:r>
      <w:hyperlink r:id="rId303" w:anchor="dst1854" w:history="1">
        <w:r w:rsidRPr="00A4736D">
          <w:rPr>
            <w:sz w:val="20"/>
            <w:szCs w:val="20"/>
            <w:shd w:val="clear" w:color="auto" w:fill="FFFFFF"/>
            <w:lang w:eastAsia="ar-SA"/>
          </w:rPr>
          <w:t>статьи 104</w:t>
        </w:r>
      </w:hyperlink>
      <w:r w:rsidRPr="00A4736D">
        <w:rPr>
          <w:sz w:val="20"/>
          <w:szCs w:val="20"/>
          <w:shd w:val="clear" w:color="auto" w:fill="FFFFFF"/>
          <w:lang w:eastAsia="ar-SA"/>
        </w:rPr>
        <w:t> - </w:t>
      </w:r>
      <w:hyperlink r:id="rId304" w:anchor="dst1938" w:history="1">
        <w:r w:rsidRPr="00A4736D">
          <w:rPr>
            <w:sz w:val="20"/>
            <w:szCs w:val="20"/>
            <w:shd w:val="clear" w:color="auto" w:fill="FFFFFF"/>
            <w:lang w:eastAsia="ar-SA"/>
          </w:rPr>
          <w:t>107</w:t>
        </w:r>
      </w:hyperlink>
      <w:r w:rsidRPr="00A4736D">
        <w:rPr>
          <w:sz w:val="20"/>
          <w:szCs w:val="20"/>
          <w:shd w:val="clear" w:color="auto" w:fill="FFFFFF"/>
          <w:lang w:eastAsia="ar-SA"/>
        </w:rPr>
        <w:t> ЗК РФ).</w:t>
      </w:r>
      <w:proofErr w:type="gramEnd"/>
    </w:p>
    <w:p w:rsidR="00A4736D" w:rsidRPr="00A4736D" w:rsidRDefault="00A4736D" w:rsidP="00A4736D">
      <w:pPr>
        <w:widowControl w:val="0"/>
        <w:suppressAutoHyphens/>
        <w:autoSpaceDE w:val="0"/>
        <w:ind w:firstLine="160"/>
        <w:jc w:val="both"/>
        <w:rPr>
          <w:color w:val="000000"/>
          <w:sz w:val="20"/>
          <w:szCs w:val="20"/>
          <w:shd w:val="clear" w:color="auto" w:fill="FFFFFF"/>
          <w:lang w:eastAsia="ar-SA"/>
        </w:rPr>
      </w:pPr>
      <w:r w:rsidRPr="00A4736D">
        <w:rPr>
          <w:sz w:val="20"/>
          <w:szCs w:val="20"/>
          <w:lang w:eastAsia="ar-SA"/>
        </w:rPr>
        <w:tab/>
      </w:r>
      <w:hyperlink r:id="rId305" w:anchor="dst1870" w:history="1">
        <w:r w:rsidRPr="00A4736D">
          <w:rPr>
            <w:sz w:val="20"/>
            <w:szCs w:val="20"/>
            <w:shd w:val="clear" w:color="auto" w:fill="FFFFFF"/>
            <w:lang w:eastAsia="ar-SA"/>
          </w:rPr>
          <w:t>Пунктами 6</w:t>
        </w:r>
      </w:hyperlink>
      <w:r w:rsidRPr="00A4736D">
        <w:rPr>
          <w:sz w:val="20"/>
          <w:szCs w:val="20"/>
          <w:shd w:val="clear" w:color="auto" w:fill="FFFFFF"/>
          <w:lang w:eastAsia="ar-SA"/>
        </w:rPr>
        <w:t> и </w:t>
      </w:r>
      <w:hyperlink r:id="rId306" w:anchor="dst1889" w:history="1">
        <w:r w:rsidRPr="00A4736D">
          <w:rPr>
            <w:sz w:val="20"/>
            <w:szCs w:val="20"/>
            <w:shd w:val="clear" w:color="auto" w:fill="FFFFFF"/>
            <w:lang w:eastAsia="ar-SA"/>
          </w:rPr>
          <w:t>25 статьи 105</w:t>
        </w:r>
      </w:hyperlink>
      <w:r w:rsidRPr="00A4736D">
        <w:rPr>
          <w:sz w:val="20"/>
          <w:szCs w:val="20"/>
          <w:shd w:val="clear" w:color="auto" w:fill="FFFFFF"/>
          <w:lang w:eastAsia="ar-SA"/>
        </w:rPr>
        <w:t> ЗК РФ (в редакции Закона N 342-ФЗ) предусмотрена возможность установления, в частности, охранных зон трубопроводов (газопроводов</w:t>
      </w:r>
      <w:r w:rsidRPr="00A4736D">
        <w:rPr>
          <w:color w:val="000000"/>
          <w:sz w:val="20"/>
          <w:szCs w:val="20"/>
          <w:shd w:val="clear" w:color="auto" w:fill="FFFFFF"/>
          <w:lang w:eastAsia="ar-SA"/>
        </w:rPr>
        <w:t xml:space="preserve">, нефтепроводов и нефтепродуктопроводов, </w:t>
      </w:r>
      <w:proofErr w:type="spellStart"/>
      <w:r w:rsidRPr="00A4736D">
        <w:rPr>
          <w:color w:val="000000"/>
          <w:sz w:val="20"/>
          <w:szCs w:val="20"/>
          <w:shd w:val="clear" w:color="auto" w:fill="FFFFFF"/>
          <w:lang w:eastAsia="ar-SA"/>
        </w:rPr>
        <w:t>аммиакопроводов</w:t>
      </w:r>
      <w:proofErr w:type="spellEnd"/>
      <w:r w:rsidRPr="00A4736D">
        <w:rPr>
          <w:color w:val="000000"/>
          <w:sz w:val="20"/>
          <w:szCs w:val="20"/>
          <w:shd w:val="clear" w:color="auto" w:fill="FFFFFF"/>
          <w:lang w:eastAsia="ar-SA"/>
        </w:rPr>
        <w:t xml:space="preserve">) и зон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4736D">
        <w:rPr>
          <w:color w:val="000000"/>
          <w:sz w:val="20"/>
          <w:szCs w:val="20"/>
          <w:shd w:val="clear" w:color="auto" w:fill="FFFFFF"/>
          <w:lang w:eastAsia="ar-SA"/>
        </w:rPr>
        <w:t>аммиакопроводов</w:t>
      </w:r>
      <w:proofErr w:type="spellEnd"/>
      <w:r w:rsidRPr="00A4736D">
        <w:rPr>
          <w:color w:val="000000"/>
          <w:sz w:val="20"/>
          <w:szCs w:val="20"/>
          <w:shd w:val="clear" w:color="auto" w:fill="FFFFFF"/>
          <w:lang w:eastAsia="ar-SA"/>
        </w:rPr>
        <w:t>).</w:t>
      </w:r>
    </w:p>
    <w:p w:rsidR="00A4736D" w:rsidRPr="00A4736D" w:rsidRDefault="00A4736D" w:rsidP="00A4736D">
      <w:pPr>
        <w:widowControl w:val="0"/>
        <w:suppressAutoHyphens/>
        <w:autoSpaceDE w:val="0"/>
        <w:ind w:firstLine="160"/>
        <w:jc w:val="both"/>
        <w:rPr>
          <w:color w:val="000000"/>
          <w:sz w:val="20"/>
          <w:szCs w:val="20"/>
          <w:shd w:val="clear" w:color="auto" w:fill="FFFFFF"/>
          <w:lang w:eastAsia="ar-SA"/>
        </w:rPr>
      </w:pPr>
      <w:r w:rsidRPr="00A4736D">
        <w:rPr>
          <w:color w:val="000000"/>
          <w:sz w:val="20"/>
          <w:szCs w:val="20"/>
          <w:shd w:val="clear" w:color="auto" w:fill="FFFFFF"/>
          <w:lang w:eastAsia="ar-SA"/>
        </w:rPr>
        <w:tab/>
        <w:t xml:space="preserve">Охранная зона — это участок земли, ограниченный условными линиями, проходящими в 25 метрах от оси магистральных газопроводов с каждой стороны. На подводных переходах это расстояние составляет 100 метров. Вокруг газораспределительных станций охранная зона ограничена замкнутой линией, отстоящей от границ территории станции на 100 метров во все стороны. </w:t>
      </w:r>
    </w:p>
    <w:p w:rsidR="00A4736D" w:rsidRPr="00A4736D" w:rsidRDefault="00A4736D" w:rsidP="00A4736D">
      <w:pPr>
        <w:widowControl w:val="0"/>
        <w:suppressAutoHyphens/>
        <w:autoSpaceDE w:val="0"/>
        <w:ind w:firstLine="160"/>
        <w:jc w:val="both"/>
        <w:rPr>
          <w:b/>
          <w:bCs/>
          <w:sz w:val="20"/>
          <w:szCs w:val="20"/>
        </w:rPr>
      </w:pPr>
      <w:r w:rsidRPr="00A4736D">
        <w:rPr>
          <w:color w:val="000000"/>
          <w:sz w:val="20"/>
          <w:szCs w:val="20"/>
          <w:shd w:val="clear" w:color="auto" w:fill="FFFFFF"/>
          <w:lang w:eastAsia="ar-SA"/>
        </w:rPr>
        <w:t>Охранные зоны регламентированы «Правилами охраны магистральных газопроводов».</w:t>
      </w:r>
      <w:r w:rsidRPr="00A4736D">
        <w:rPr>
          <w:color w:val="000000"/>
          <w:sz w:val="20"/>
          <w:szCs w:val="20"/>
          <w:lang w:eastAsia="ar-SA"/>
        </w:rPr>
        <w:br/>
      </w:r>
      <w:r w:rsidRPr="00A4736D">
        <w:rPr>
          <w:color w:val="000000"/>
          <w:sz w:val="20"/>
          <w:szCs w:val="20"/>
          <w:shd w:val="clear" w:color="auto" w:fill="FFFFFF"/>
          <w:lang w:eastAsia="ar-SA"/>
        </w:rPr>
        <w:tab/>
        <w:t>Зона минимальных расстояний газопроводов — это расстояние от оси подземных магистральных газопроводов до населенных пунктов, отдельных промышленных и сельскохозяйственных предприятий, зданий и сооружений. Зоны минимальных расстояний составляют от 100 до 350 метров в зависимости от диаметра газопровода, степени ответственности объектов, указанных на знаках закрепления газопроводов, и служат для обеспечения безопасности этих объектов. Понятие «зона минимальных расстояний» регламентировано СП 36.13330.2012 «Свод правил. Магистральные трубопроводы».</w:t>
      </w:r>
      <w:r w:rsidRPr="00A4736D">
        <w:rPr>
          <w:color w:val="000000"/>
          <w:sz w:val="20"/>
          <w:szCs w:val="20"/>
          <w:lang w:eastAsia="ar-SA"/>
        </w:rPr>
        <w:br/>
      </w:r>
    </w:p>
    <w:p w:rsidR="00A4736D" w:rsidRPr="00A4736D" w:rsidRDefault="00A4736D" w:rsidP="00A4736D">
      <w:pPr>
        <w:tabs>
          <w:tab w:val="left" w:pos="-1276"/>
          <w:tab w:val="left" w:pos="-426"/>
        </w:tabs>
        <w:suppressAutoHyphens/>
        <w:autoSpaceDE w:val="0"/>
        <w:ind w:left="709"/>
        <w:jc w:val="both"/>
        <w:rPr>
          <w:rFonts w:eastAsia="Arial"/>
          <w:b/>
          <w:sz w:val="20"/>
          <w:szCs w:val="20"/>
          <w:lang w:eastAsia="ar-SA"/>
        </w:rPr>
      </w:pPr>
      <w:r w:rsidRPr="00A4736D">
        <w:rPr>
          <w:rFonts w:eastAsia="Arial"/>
          <w:b/>
          <w:sz w:val="20"/>
          <w:szCs w:val="20"/>
          <w:lang w:eastAsia="ar-SA"/>
        </w:rPr>
        <w:t>Охранная зона пунктов государственной геодезической сети, государственной нивелирной сети и государственной гравиметрической сети;</w:t>
      </w:r>
    </w:p>
    <w:p w:rsidR="00A4736D" w:rsidRPr="00A4736D" w:rsidRDefault="00A4736D" w:rsidP="00A4736D">
      <w:pPr>
        <w:widowControl w:val="0"/>
        <w:shd w:val="clear" w:color="auto" w:fill="FFFFFF"/>
        <w:suppressAutoHyphens/>
        <w:autoSpaceDE w:val="0"/>
        <w:ind w:firstLine="160"/>
        <w:jc w:val="both"/>
        <w:outlineLvl w:val="0"/>
        <w:rPr>
          <w:bCs/>
          <w:kern w:val="36"/>
          <w:sz w:val="20"/>
          <w:szCs w:val="20"/>
        </w:rPr>
      </w:pPr>
      <w:r w:rsidRPr="00A4736D">
        <w:rPr>
          <w:bCs/>
          <w:color w:val="22272F"/>
          <w:kern w:val="36"/>
          <w:sz w:val="20"/>
          <w:szCs w:val="20"/>
        </w:rPr>
        <w:tab/>
      </w:r>
      <w:r w:rsidRPr="00A4736D">
        <w:rPr>
          <w:bCs/>
          <w:kern w:val="36"/>
          <w:sz w:val="20"/>
          <w:szCs w:val="20"/>
        </w:rPr>
        <w:t>В  соответствии с Постановлением Правительства РФ от 21 августа 2019 г. N 1080 "Об охранных зонах пунктов государственной геодезической сети, государственной нивелирной сети и государственной гравиметрической сети" устанавливается, что:</w:t>
      </w:r>
    </w:p>
    <w:p w:rsidR="00A4736D" w:rsidRPr="00A4736D" w:rsidRDefault="00A4736D" w:rsidP="00A4736D">
      <w:pPr>
        <w:widowControl w:val="0"/>
        <w:shd w:val="clear" w:color="auto" w:fill="FFFFFF"/>
        <w:suppressAutoHyphens/>
        <w:autoSpaceDE w:val="0"/>
        <w:ind w:firstLine="160"/>
        <w:jc w:val="both"/>
        <w:outlineLvl w:val="0"/>
        <w:rPr>
          <w:sz w:val="20"/>
          <w:szCs w:val="20"/>
          <w:lang w:eastAsia="ar-SA"/>
        </w:rPr>
      </w:pPr>
      <w:r w:rsidRPr="00A4736D">
        <w:rPr>
          <w:b/>
          <w:bCs/>
          <w:color w:val="22272F"/>
          <w:kern w:val="36"/>
          <w:sz w:val="20"/>
          <w:szCs w:val="20"/>
        </w:rPr>
        <w:tab/>
      </w:r>
      <w:proofErr w:type="gramStart"/>
      <w:r w:rsidRPr="00A4736D">
        <w:rPr>
          <w:sz w:val="20"/>
          <w:szCs w:val="20"/>
          <w:lang w:eastAsia="ar-SA"/>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а также пунктов государственной гравиметрической сети в подвалах зданий (строений, сооружений),  определяются</w:t>
      </w:r>
      <w:proofErr w:type="gramEnd"/>
      <w:r w:rsidRPr="00A4736D">
        <w:rPr>
          <w:sz w:val="20"/>
          <w:szCs w:val="20"/>
          <w:lang w:eastAsia="ar-SA"/>
        </w:rPr>
        <w:t xml:space="preserve">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rsidR="00A4736D" w:rsidRPr="00A4736D" w:rsidRDefault="00A4736D" w:rsidP="00A4736D">
      <w:pPr>
        <w:shd w:val="clear" w:color="auto" w:fill="FFFFFF"/>
        <w:jc w:val="both"/>
        <w:rPr>
          <w:sz w:val="20"/>
          <w:szCs w:val="20"/>
        </w:rPr>
      </w:pPr>
      <w:r w:rsidRPr="00A4736D">
        <w:rPr>
          <w:sz w:val="20"/>
          <w:szCs w:val="20"/>
        </w:rPr>
        <w:tab/>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а также пунктов государственной гравиметрической сети, размещенных в подвалах зданий (строений, сооружений), определяются размерами, совпадающими с контуром указанных зданий (строений, сооружений).</w:t>
      </w:r>
    </w:p>
    <w:p w:rsidR="00A4736D" w:rsidRPr="00A4736D" w:rsidRDefault="00A4736D" w:rsidP="00A4736D">
      <w:pPr>
        <w:shd w:val="clear" w:color="auto" w:fill="FFFFFF"/>
        <w:jc w:val="both"/>
        <w:rPr>
          <w:sz w:val="20"/>
          <w:szCs w:val="20"/>
        </w:rPr>
      </w:pPr>
      <w:r w:rsidRPr="00A4736D">
        <w:rPr>
          <w:sz w:val="20"/>
          <w:szCs w:val="20"/>
        </w:rPr>
        <w:tab/>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A4736D" w:rsidRPr="00A4736D" w:rsidRDefault="00A4736D" w:rsidP="00A4736D">
      <w:pPr>
        <w:shd w:val="clear" w:color="auto" w:fill="FFFFFF"/>
        <w:jc w:val="both"/>
        <w:rPr>
          <w:sz w:val="20"/>
          <w:szCs w:val="20"/>
        </w:rPr>
      </w:pPr>
      <w:r w:rsidRPr="00A4736D">
        <w:rPr>
          <w:sz w:val="20"/>
          <w:szCs w:val="20"/>
        </w:rPr>
        <w:tab/>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A4736D" w:rsidRPr="00A4736D" w:rsidRDefault="00A4736D" w:rsidP="00A4736D">
      <w:pPr>
        <w:shd w:val="clear" w:color="auto" w:fill="FFFFFF"/>
        <w:jc w:val="both"/>
        <w:rPr>
          <w:sz w:val="20"/>
          <w:szCs w:val="20"/>
        </w:rPr>
      </w:pPr>
      <w:r w:rsidRPr="00A4736D">
        <w:rPr>
          <w:sz w:val="20"/>
          <w:szCs w:val="20"/>
        </w:rPr>
        <w:tab/>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A4736D" w:rsidRPr="00A4736D" w:rsidRDefault="00A4736D" w:rsidP="00A4736D">
      <w:pPr>
        <w:shd w:val="clear" w:color="auto" w:fill="FFFFFF"/>
        <w:jc w:val="both"/>
        <w:rPr>
          <w:sz w:val="20"/>
          <w:szCs w:val="20"/>
        </w:rPr>
      </w:pPr>
      <w:r w:rsidRPr="00A4736D">
        <w:rPr>
          <w:sz w:val="20"/>
          <w:szCs w:val="20"/>
        </w:rPr>
        <w:tab/>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A4736D" w:rsidRPr="00A4736D" w:rsidRDefault="00A4736D" w:rsidP="00A4736D">
      <w:pPr>
        <w:shd w:val="clear" w:color="auto" w:fill="FFFFFF"/>
        <w:jc w:val="both"/>
        <w:rPr>
          <w:sz w:val="20"/>
          <w:szCs w:val="20"/>
        </w:rPr>
      </w:pPr>
      <w:r w:rsidRPr="00A4736D">
        <w:rPr>
          <w:sz w:val="20"/>
          <w:szCs w:val="20"/>
        </w:rPr>
        <w:tab/>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A4736D" w:rsidRPr="00A4736D" w:rsidRDefault="00A4736D" w:rsidP="00A4736D">
      <w:pPr>
        <w:tabs>
          <w:tab w:val="left" w:pos="851"/>
        </w:tabs>
        <w:suppressAutoHyphens/>
        <w:autoSpaceDE w:val="0"/>
        <w:spacing w:line="23" w:lineRule="atLeast"/>
        <w:ind w:left="284"/>
        <w:jc w:val="both"/>
        <w:rPr>
          <w:rFonts w:eastAsia="Arial"/>
          <w:b/>
          <w:color w:val="000000"/>
          <w:sz w:val="20"/>
          <w:szCs w:val="20"/>
          <w:lang w:eastAsia="ar-SA"/>
        </w:rPr>
      </w:pPr>
    </w:p>
    <w:p w:rsidR="00A4736D" w:rsidRPr="00A4736D" w:rsidRDefault="00A4736D" w:rsidP="00A4736D">
      <w:pPr>
        <w:tabs>
          <w:tab w:val="left" w:pos="851"/>
        </w:tabs>
        <w:suppressAutoHyphens/>
        <w:autoSpaceDE w:val="0"/>
        <w:ind w:left="709"/>
        <w:jc w:val="both"/>
        <w:rPr>
          <w:rFonts w:eastAsia="Arial"/>
          <w:b/>
          <w:sz w:val="20"/>
          <w:szCs w:val="20"/>
          <w:lang w:eastAsia="ar-SA"/>
        </w:rPr>
      </w:pPr>
      <w:r w:rsidRPr="00A4736D">
        <w:rPr>
          <w:rFonts w:eastAsia="Arial"/>
          <w:b/>
          <w:sz w:val="20"/>
          <w:szCs w:val="20"/>
          <w:lang w:eastAsia="ar-SA"/>
        </w:rPr>
        <w:t>Граница территории объекта культурного наследия.</w:t>
      </w:r>
    </w:p>
    <w:p w:rsidR="00A4736D" w:rsidRPr="00A4736D" w:rsidRDefault="00A4736D" w:rsidP="00A4736D">
      <w:pPr>
        <w:suppressAutoHyphens/>
        <w:autoSpaceDE w:val="0"/>
        <w:ind w:firstLine="709"/>
        <w:jc w:val="both"/>
        <w:rPr>
          <w:sz w:val="20"/>
          <w:szCs w:val="20"/>
          <w:lang w:eastAsia="ar-SA"/>
        </w:rPr>
      </w:pPr>
      <w:proofErr w:type="gramStart"/>
      <w:r w:rsidRPr="00A4736D">
        <w:rPr>
          <w:sz w:val="20"/>
          <w:szCs w:val="20"/>
          <w:lang w:eastAsia="ar-SA"/>
        </w:rPr>
        <w:t xml:space="preserve">В соответствии со ст.34- 38  Федерального закона от 25 июня </w:t>
      </w:r>
      <w:smartTag w:uri="urn:schemas-microsoft-com:office:smarttags" w:element="metricconverter">
        <w:smartTagPr>
          <w:attr w:name="ProductID" w:val="2002 г"/>
        </w:smartTagPr>
        <w:r w:rsidRPr="00A4736D">
          <w:rPr>
            <w:sz w:val="20"/>
            <w:szCs w:val="20"/>
            <w:lang w:eastAsia="ar-SA"/>
          </w:rPr>
          <w:t>2002 г</w:t>
        </w:r>
      </w:smartTag>
      <w:r w:rsidRPr="00A4736D">
        <w:rPr>
          <w:sz w:val="20"/>
          <w:szCs w:val="20"/>
          <w:lang w:eastAsia="ar-SA"/>
        </w:rPr>
        <w:t>.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A4736D" w:rsidRPr="00A4736D" w:rsidRDefault="00A4736D" w:rsidP="00A4736D">
      <w:pPr>
        <w:suppressAutoHyphens/>
        <w:autoSpaceDE w:val="0"/>
        <w:ind w:firstLine="709"/>
        <w:jc w:val="both"/>
        <w:rPr>
          <w:sz w:val="20"/>
          <w:szCs w:val="20"/>
          <w:lang w:eastAsia="ar-SA"/>
        </w:rPr>
      </w:pPr>
      <w:r w:rsidRPr="00A4736D">
        <w:rPr>
          <w:sz w:val="20"/>
          <w:szCs w:val="20"/>
          <w:lang w:eastAsia="ar-SA"/>
        </w:rPr>
        <w:t>Необходимый состав зон охраны объекта культурного наследия определяется проектом зон охраны объекта культурного наследия.</w:t>
      </w:r>
    </w:p>
    <w:p w:rsidR="00A4736D" w:rsidRPr="00A4736D" w:rsidRDefault="00A4736D" w:rsidP="00A4736D">
      <w:pPr>
        <w:suppressAutoHyphens/>
        <w:autoSpaceDE w:val="0"/>
        <w:ind w:firstLine="709"/>
        <w:jc w:val="both"/>
        <w:rPr>
          <w:sz w:val="20"/>
          <w:szCs w:val="20"/>
          <w:lang w:eastAsia="ar-SA"/>
        </w:rPr>
      </w:pPr>
      <w:proofErr w:type="gramStart"/>
      <w:r w:rsidRPr="00A4736D">
        <w:rPr>
          <w:sz w:val="20"/>
          <w:szCs w:val="20"/>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A4736D">
        <w:rPr>
          <w:sz w:val="20"/>
          <w:szCs w:val="20"/>
          <w:lang w:eastAsia="ar-SA"/>
        </w:rPr>
        <w:t xml:space="preserve">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4736D" w:rsidRPr="00A4736D" w:rsidRDefault="00A4736D" w:rsidP="00A4736D">
      <w:pPr>
        <w:suppressAutoHyphens/>
        <w:autoSpaceDE w:val="0"/>
        <w:ind w:firstLine="709"/>
        <w:jc w:val="both"/>
        <w:rPr>
          <w:sz w:val="20"/>
          <w:szCs w:val="20"/>
          <w:lang w:eastAsia="ar-SA"/>
        </w:rPr>
      </w:pPr>
      <w:r w:rsidRPr="00A4736D">
        <w:rPr>
          <w:sz w:val="20"/>
          <w:szCs w:val="20"/>
          <w:lang w:eastAsia="ar-SA"/>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4736D" w:rsidRPr="00A4736D" w:rsidRDefault="00A4736D" w:rsidP="00A4736D">
      <w:pPr>
        <w:suppressAutoHyphens/>
        <w:autoSpaceDE w:val="0"/>
        <w:ind w:firstLine="709"/>
        <w:jc w:val="both"/>
        <w:rPr>
          <w:sz w:val="20"/>
          <w:szCs w:val="20"/>
          <w:lang w:eastAsia="ar-SA"/>
        </w:rPr>
      </w:pPr>
      <w:r w:rsidRPr="00A4736D">
        <w:rPr>
          <w:sz w:val="20"/>
          <w:szCs w:val="20"/>
          <w:lang w:eastAsia="ar-SA"/>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A4736D" w:rsidRPr="00A4736D" w:rsidRDefault="00A4736D" w:rsidP="00A4736D">
      <w:pPr>
        <w:tabs>
          <w:tab w:val="left" w:pos="-1276"/>
        </w:tabs>
        <w:suppressAutoHyphens/>
        <w:autoSpaceDE w:val="0"/>
        <w:spacing w:line="23" w:lineRule="atLeast"/>
        <w:ind w:left="360"/>
        <w:jc w:val="both"/>
        <w:rPr>
          <w:rFonts w:eastAsia="Arial"/>
          <w:b/>
          <w:sz w:val="20"/>
          <w:szCs w:val="20"/>
          <w:lang w:eastAsia="ar-SA"/>
        </w:rPr>
      </w:pPr>
      <w:r w:rsidRPr="00A4736D">
        <w:rPr>
          <w:rFonts w:eastAsia="Arial"/>
          <w:sz w:val="20"/>
          <w:szCs w:val="20"/>
          <w:lang w:eastAsia="ar-SA"/>
        </w:rPr>
        <w:tab/>
      </w:r>
      <w:r w:rsidRPr="00A4736D">
        <w:rPr>
          <w:rFonts w:eastAsia="Arial"/>
          <w:b/>
          <w:sz w:val="20"/>
          <w:szCs w:val="20"/>
          <w:lang w:eastAsia="ar-SA"/>
        </w:rPr>
        <w:t>Государственный природный заказник (памятники природы).</w:t>
      </w:r>
    </w:p>
    <w:p w:rsidR="00A4736D" w:rsidRPr="00A4736D" w:rsidRDefault="00A4736D" w:rsidP="00A4736D">
      <w:pPr>
        <w:widowControl w:val="0"/>
        <w:suppressAutoHyphens/>
        <w:autoSpaceDE w:val="0"/>
        <w:ind w:firstLine="160"/>
        <w:jc w:val="both"/>
        <w:rPr>
          <w:sz w:val="20"/>
          <w:szCs w:val="20"/>
        </w:rPr>
      </w:pPr>
      <w:r w:rsidRPr="00A4736D">
        <w:rPr>
          <w:b/>
          <w:color w:val="000000"/>
          <w:sz w:val="20"/>
          <w:szCs w:val="20"/>
          <w:lang w:eastAsia="ar-SA"/>
        </w:rPr>
        <w:tab/>
      </w:r>
      <w:proofErr w:type="gramStart"/>
      <w:r w:rsidRPr="00A4736D">
        <w:rPr>
          <w:color w:val="000000"/>
          <w:sz w:val="20"/>
          <w:szCs w:val="20"/>
          <w:lang w:eastAsia="ar-SA"/>
        </w:rPr>
        <w:t xml:space="preserve">(Памятники природы регионального значения – </w:t>
      </w:r>
      <w:r w:rsidRPr="00A4736D">
        <w:rPr>
          <w:sz w:val="20"/>
          <w:szCs w:val="20"/>
        </w:rPr>
        <w:t>1.</w:t>
      </w:r>
      <w:proofErr w:type="gramEnd"/>
      <w:r w:rsidRPr="00A4736D">
        <w:rPr>
          <w:sz w:val="20"/>
          <w:szCs w:val="20"/>
        </w:rPr>
        <w:t xml:space="preserve"> Урочище "Ключик", 2. Система озер Черная Губа, </w:t>
      </w:r>
      <w:proofErr w:type="spellStart"/>
      <w:r w:rsidRPr="00A4736D">
        <w:rPr>
          <w:sz w:val="20"/>
          <w:szCs w:val="20"/>
        </w:rPr>
        <w:t>Колпинец</w:t>
      </w:r>
      <w:proofErr w:type="spellEnd"/>
      <w:r w:rsidRPr="00A4736D">
        <w:rPr>
          <w:sz w:val="20"/>
          <w:szCs w:val="20"/>
        </w:rPr>
        <w:t xml:space="preserve">, </w:t>
      </w:r>
      <w:proofErr w:type="spellStart"/>
      <w:r w:rsidRPr="00A4736D">
        <w:rPr>
          <w:sz w:val="20"/>
          <w:szCs w:val="20"/>
        </w:rPr>
        <w:t>Иногощенское</w:t>
      </w:r>
      <w:proofErr w:type="spellEnd"/>
      <w:r w:rsidRPr="00A4736D">
        <w:rPr>
          <w:sz w:val="20"/>
          <w:szCs w:val="20"/>
        </w:rPr>
        <w:t xml:space="preserve">, 3. Озеро Дальнее (Сенное), 4. Река </w:t>
      </w:r>
      <w:proofErr w:type="spellStart"/>
      <w:r w:rsidRPr="00A4736D">
        <w:rPr>
          <w:sz w:val="20"/>
          <w:szCs w:val="20"/>
        </w:rPr>
        <w:t>Шегринка</w:t>
      </w:r>
      <w:proofErr w:type="spellEnd"/>
      <w:r w:rsidRPr="00A4736D">
        <w:rPr>
          <w:sz w:val="20"/>
          <w:szCs w:val="20"/>
        </w:rPr>
        <w:t>,               5. "Открытый карст у деревни Трубы", 6. Озеро Ближнее</w:t>
      </w:r>
    </w:p>
    <w:p w:rsidR="00A4736D" w:rsidRPr="00A4736D" w:rsidRDefault="00A4736D" w:rsidP="00A4736D">
      <w:pPr>
        <w:widowControl w:val="0"/>
        <w:suppressAutoHyphens/>
        <w:autoSpaceDE w:val="0"/>
        <w:ind w:firstLine="709"/>
        <w:jc w:val="both"/>
        <w:rPr>
          <w:sz w:val="20"/>
          <w:szCs w:val="20"/>
        </w:rPr>
      </w:pPr>
      <w:r w:rsidRPr="00A4736D">
        <w:rPr>
          <w:sz w:val="20"/>
          <w:szCs w:val="20"/>
        </w:rPr>
        <w:t xml:space="preserve">Согласно п.1 ст. 27 Федерального закона от 14.03.1995 N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A4736D" w:rsidRPr="00A4736D" w:rsidRDefault="00A4736D" w:rsidP="00A4736D">
      <w:pPr>
        <w:suppressAutoHyphens/>
        <w:autoSpaceDE w:val="0"/>
        <w:spacing w:line="23" w:lineRule="atLeast"/>
        <w:jc w:val="both"/>
        <w:rPr>
          <w:rFonts w:eastAsia="Arial"/>
          <w:sz w:val="20"/>
          <w:szCs w:val="20"/>
          <w:lang w:eastAsia="ar-SA"/>
        </w:rPr>
      </w:pPr>
      <w:r w:rsidRPr="00A4736D">
        <w:rPr>
          <w:rFonts w:eastAsia="Arial"/>
          <w:sz w:val="20"/>
          <w:szCs w:val="20"/>
          <w:lang w:eastAsia="ar-SA"/>
        </w:rPr>
        <w:t>- въезд на всех видах транспорта, кроме велосипеда для предотвращения нарушения растительного и почвенного покрова;</w:t>
      </w:r>
    </w:p>
    <w:p w:rsidR="00A4736D" w:rsidRPr="00A4736D" w:rsidRDefault="00A4736D" w:rsidP="00A4736D">
      <w:pPr>
        <w:suppressAutoHyphens/>
        <w:autoSpaceDE w:val="0"/>
        <w:spacing w:line="23" w:lineRule="atLeast"/>
        <w:jc w:val="both"/>
        <w:rPr>
          <w:rFonts w:eastAsia="Arial"/>
          <w:sz w:val="20"/>
          <w:szCs w:val="20"/>
          <w:lang w:eastAsia="ar-SA"/>
        </w:rPr>
      </w:pPr>
      <w:r w:rsidRPr="00A4736D">
        <w:rPr>
          <w:rFonts w:eastAsia="Arial"/>
          <w:sz w:val="20"/>
          <w:szCs w:val="20"/>
          <w:lang w:eastAsia="ar-SA"/>
        </w:rPr>
        <w:t>- разведение костров;</w:t>
      </w:r>
    </w:p>
    <w:p w:rsidR="00A4736D" w:rsidRPr="00A4736D" w:rsidRDefault="00A4736D" w:rsidP="00A4736D">
      <w:pPr>
        <w:suppressAutoHyphens/>
        <w:autoSpaceDE w:val="0"/>
        <w:spacing w:line="23" w:lineRule="atLeast"/>
        <w:jc w:val="both"/>
        <w:rPr>
          <w:rFonts w:eastAsia="Arial"/>
          <w:sz w:val="20"/>
          <w:szCs w:val="20"/>
          <w:lang w:eastAsia="ar-SA"/>
        </w:rPr>
      </w:pPr>
      <w:r w:rsidRPr="00A4736D">
        <w:rPr>
          <w:rFonts w:eastAsia="Arial"/>
          <w:sz w:val="20"/>
          <w:szCs w:val="20"/>
          <w:lang w:eastAsia="ar-SA"/>
        </w:rPr>
        <w:t>- уничтожение подроста и повреждение деревьев;</w:t>
      </w:r>
    </w:p>
    <w:p w:rsidR="00A4736D" w:rsidRPr="00A4736D" w:rsidRDefault="00A4736D" w:rsidP="00A4736D">
      <w:pPr>
        <w:suppressAutoHyphens/>
        <w:autoSpaceDE w:val="0"/>
        <w:spacing w:line="23" w:lineRule="atLeast"/>
        <w:jc w:val="both"/>
        <w:rPr>
          <w:rFonts w:eastAsia="Arial"/>
          <w:sz w:val="20"/>
          <w:szCs w:val="20"/>
          <w:lang w:eastAsia="ar-SA"/>
        </w:rPr>
      </w:pPr>
      <w:r w:rsidRPr="00A4736D">
        <w:rPr>
          <w:rFonts w:eastAsia="Arial"/>
          <w:sz w:val="20"/>
          <w:szCs w:val="20"/>
          <w:lang w:eastAsia="ar-SA"/>
        </w:rPr>
        <w:t>- разработка и выемка песчаных грунтов;</w:t>
      </w:r>
    </w:p>
    <w:p w:rsidR="00A4736D" w:rsidRPr="00A4736D" w:rsidRDefault="00A4736D" w:rsidP="00A4736D">
      <w:pPr>
        <w:suppressAutoHyphens/>
        <w:autoSpaceDE w:val="0"/>
        <w:spacing w:line="23" w:lineRule="atLeast"/>
        <w:jc w:val="both"/>
        <w:rPr>
          <w:rFonts w:eastAsia="Arial"/>
          <w:b/>
          <w:sz w:val="20"/>
          <w:szCs w:val="20"/>
          <w:lang w:eastAsia="ar-SA"/>
        </w:rPr>
      </w:pPr>
      <w:r w:rsidRPr="00A4736D">
        <w:rPr>
          <w:rFonts w:eastAsia="Arial"/>
          <w:sz w:val="20"/>
          <w:szCs w:val="20"/>
          <w:lang w:eastAsia="ar-SA"/>
        </w:rPr>
        <w:t>- выделение земель под частное строительство.</w:t>
      </w:r>
      <w:r w:rsidRPr="00A4736D">
        <w:rPr>
          <w:rFonts w:eastAsia="Arial"/>
          <w:b/>
          <w:sz w:val="20"/>
          <w:szCs w:val="20"/>
          <w:lang w:eastAsia="ar-SA"/>
        </w:rPr>
        <w:t xml:space="preserve"> </w:t>
      </w:r>
    </w:p>
    <w:p w:rsidR="00A4736D" w:rsidRPr="00A4736D" w:rsidRDefault="00A4736D" w:rsidP="00A4736D">
      <w:pPr>
        <w:suppressAutoHyphens/>
        <w:autoSpaceDE w:val="0"/>
        <w:spacing w:line="23" w:lineRule="atLeast"/>
        <w:jc w:val="both"/>
        <w:rPr>
          <w:rFonts w:eastAsia="Arial"/>
          <w:b/>
          <w:sz w:val="22"/>
          <w:szCs w:val="22"/>
          <w:lang w:eastAsia="ar-SA"/>
        </w:rPr>
      </w:pPr>
    </w:p>
    <w:p w:rsidR="00A4736D" w:rsidRPr="00A4736D" w:rsidRDefault="00A4736D" w:rsidP="00A4736D">
      <w:pPr>
        <w:tabs>
          <w:tab w:val="left" w:pos="0"/>
          <w:tab w:val="num" w:pos="851"/>
        </w:tabs>
        <w:suppressAutoHyphens/>
        <w:autoSpaceDE w:val="0"/>
        <w:spacing w:line="23" w:lineRule="atLeast"/>
        <w:jc w:val="both"/>
        <w:rPr>
          <w:rFonts w:eastAsia="Arial"/>
          <w:b/>
          <w:color w:val="000000"/>
          <w:sz w:val="22"/>
          <w:szCs w:val="22"/>
          <w:lang w:eastAsia="ar-SA"/>
        </w:rPr>
      </w:pPr>
    </w:p>
    <w:p w:rsidR="00A4736D" w:rsidRPr="00A4736D" w:rsidRDefault="00A4736D" w:rsidP="00A4736D">
      <w:pPr>
        <w:tabs>
          <w:tab w:val="left" w:pos="0"/>
          <w:tab w:val="num" w:pos="851"/>
        </w:tabs>
        <w:suppressAutoHyphens/>
        <w:autoSpaceDE w:val="0"/>
        <w:spacing w:line="23" w:lineRule="atLeast"/>
        <w:jc w:val="both"/>
        <w:rPr>
          <w:rFonts w:eastAsia="Arial"/>
          <w:b/>
          <w:color w:val="000000"/>
          <w:sz w:val="22"/>
          <w:szCs w:val="22"/>
          <w:lang w:eastAsia="ar-SA"/>
        </w:rPr>
      </w:pPr>
    </w:p>
    <w:p w:rsidR="00A4736D" w:rsidRPr="00A4736D" w:rsidRDefault="00A4736D" w:rsidP="00A4736D">
      <w:pPr>
        <w:tabs>
          <w:tab w:val="left" w:pos="-567"/>
        </w:tabs>
        <w:suppressAutoHyphens/>
        <w:autoSpaceDE w:val="0"/>
        <w:ind w:left="709" w:hanging="709"/>
        <w:jc w:val="both"/>
        <w:rPr>
          <w:rFonts w:eastAsia="Arial"/>
          <w:b/>
          <w:bCs/>
          <w:lang w:eastAsia="ar-SA"/>
        </w:rPr>
      </w:pPr>
    </w:p>
    <w:p w:rsidR="00A4736D" w:rsidRPr="00A4736D" w:rsidRDefault="00A4736D" w:rsidP="00A4736D">
      <w:pPr>
        <w:tabs>
          <w:tab w:val="left" w:pos="-567"/>
        </w:tabs>
        <w:suppressAutoHyphens/>
        <w:autoSpaceDE w:val="0"/>
        <w:ind w:left="709" w:hanging="709"/>
        <w:jc w:val="both"/>
        <w:rPr>
          <w:rFonts w:eastAsia="Arial"/>
          <w:b/>
          <w:bCs/>
          <w:lang w:eastAsia="ar-SA"/>
        </w:rPr>
      </w:pPr>
    </w:p>
    <w:p w:rsidR="00A4736D" w:rsidRPr="00A4736D" w:rsidRDefault="00A4736D" w:rsidP="00A4736D">
      <w:pPr>
        <w:tabs>
          <w:tab w:val="left" w:pos="-567"/>
        </w:tabs>
        <w:suppressAutoHyphens/>
        <w:autoSpaceDE w:val="0"/>
        <w:ind w:left="709" w:hanging="709"/>
        <w:jc w:val="both"/>
        <w:rPr>
          <w:rFonts w:eastAsia="Arial"/>
          <w:b/>
          <w:bCs/>
          <w:lang w:eastAsia="ar-SA"/>
        </w:rPr>
      </w:pPr>
    </w:p>
    <w:p w:rsidR="00A4736D" w:rsidRPr="00A4736D" w:rsidRDefault="00A4736D" w:rsidP="00A4736D">
      <w:pPr>
        <w:tabs>
          <w:tab w:val="left" w:pos="-567"/>
        </w:tabs>
        <w:suppressAutoHyphens/>
        <w:autoSpaceDE w:val="0"/>
        <w:ind w:left="709" w:hanging="709"/>
        <w:jc w:val="both"/>
        <w:rPr>
          <w:rFonts w:eastAsia="Arial"/>
          <w:b/>
          <w:bCs/>
          <w:lang w:eastAsia="ar-SA"/>
        </w:rPr>
      </w:pPr>
    </w:p>
    <w:p w:rsidR="00A4736D" w:rsidRPr="00A4736D" w:rsidRDefault="00A4736D" w:rsidP="00A4736D">
      <w:pPr>
        <w:keepNext/>
        <w:tabs>
          <w:tab w:val="num" w:pos="0"/>
        </w:tabs>
        <w:suppressAutoHyphens/>
        <w:jc w:val="both"/>
        <w:outlineLvl w:val="0"/>
        <w:rPr>
          <w:b/>
          <w:sz w:val="20"/>
          <w:szCs w:val="20"/>
          <w:lang w:eastAsia="ar-SA"/>
        </w:rPr>
      </w:pPr>
    </w:p>
    <w:p w:rsidR="00A4736D" w:rsidRPr="00A4736D" w:rsidRDefault="00A4736D" w:rsidP="00A4736D">
      <w:pPr>
        <w:suppressAutoHyphens/>
        <w:autoSpaceDE w:val="0"/>
        <w:spacing w:line="360" w:lineRule="auto"/>
        <w:jc w:val="center"/>
        <w:rPr>
          <w:rFonts w:eastAsia="Arial"/>
          <w:lang w:eastAsia="ar-SA"/>
        </w:rPr>
      </w:pPr>
    </w:p>
    <w:p w:rsidR="008D7CD8" w:rsidRDefault="00CA29F6" w:rsidP="00F13CFB">
      <w:pPr>
        <w:ind w:right="-284"/>
      </w:pPr>
      <w:r>
        <w:rPr>
          <w:noProof/>
        </w:rPr>
        <w:drawing>
          <wp:inline distT="0" distB="0" distL="0" distR="0">
            <wp:extent cx="6304811" cy="93052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811" cy="9305290"/>
                    </a:xfrm>
                    <a:prstGeom prst="rect">
                      <a:avLst/>
                    </a:prstGeom>
                    <a:noFill/>
                  </pic:spPr>
                </pic:pic>
              </a:graphicData>
            </a:graphic>
          </wp:inline>
        </w:drawing>
      </w:r>
    </w:p>
    <w:p w:rsidR="00CA29F6" w:rsidRPr="00CA29F6" w:rsidRDefault="00CA29F6" w:rsidP="00F13CFB">
      <w:pPr>
        <w:ind w:right="-284"/>
      </w:pPr>
      <w:bookmarkStart w:id="100" w:name="_GoBack"/>
      <w:r>
        <w:rPr>
          <w:noProof/>
        </w:rPr>
        <w:drawing>
          <wp:inline distT="0" distB="0" distL="0" distR="0">
            <wp:extent cx="6780717" cy="973062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3719" cy="9734936"/>
                    </a:xfrm>
                    <a:prstGeom prst="rect">
                      <a:avLst/>
                    </a:prstGeom>
                    <a:noFill/>
                  </pic:spPr>
                </pic:pic>
              </a:graphicData>
            </a:graphic>
          </wp:inline>
        </w:drawing>
      </w:r>
      <w:bookmarkEnd w:id="100"/>
    </w:p>
    <w:sectPr w:rsidR="00CA29F6" w:rsidRPr="00CA29F6" w:rsidSect="0024475C">
      <w:headerReference w:type="default" r:id="rId309"/>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DB4" w:rsidRDefault="00451DB4" w:rsidP="00F4736F">
      <w:r>
        <w:separator/>
      </w:r>
    </w:p>
  </w:endnote>
  <w:endnote w:type="continuationSeparator" w:id="0">
    <w:p w:rsidR="00451DB4" w:rsidRDefault="00451DB4" w:rsidP="00F473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Vrinda">
    <w:panose1 w:val="00000400000000000000"/>
    <w:charset w:val="01"/>
    <w:family w:val="roman"/>
    <w:notTrueType/>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altica">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DB4" w:rsidRDefault="00451DB4" w:rsidP="00F4736F">
      <w:r>
        <w:separator/>
      </w:r>
    </w:p>
  </w:footnote>
  <w:footnote w:type="continuationSeparator" w:id="0">
    <w:p w:rsidR="00451DB4" w:rsidRDefault="00451DB4" w:rsidP="00F47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DB4" w:rsidRPr="001D2A35" w:rsidRDefault="00451DB4" w:rsidP="0033676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7140592"/>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rPr>
        <w:rFonts w:ascii="Times New Roman" w:hAnsi="Times New Roman" w:cs="Times New Roman"/>
        <w:b/>
        <w:bCs/>
        <w:i/>
        <w:iCs/>
        <w:color w:val="auto"/>
        <w:sz w:val="28"/>
        <w:szCs w:val="28"/>
        <w:shd w:val="clear" w:color="auto" w:fill="FFFF0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0"/>
    <w:lvl w:ilvl="0">
      <w:start w:val="1"/>
      <w:numFmt w:val="decimal"/>
      <w:lvlText w:val="%1"/>
      <w:lvlJc w:val="left"/>
      <w:pPr>
        <w:tabs>
          <w:tab w:val="num" w:pos="1778"/>
        </w:tabs>
        <w:ind w:left="1778" w:hanging="360"/>
      </w:pPr>
      <w:rPr>
        <w:rFonts w:ascii="Symbol" w:hAnsi="Symbol" w:cs="Symbol"/>
      </w:rPr>
    </w:lvl>
    <w:lvl w:ilvl="1">
      <w:start w:val="1"/>
      <w:numFmt w:val="decimal"/>
      <w:lvlText w:val="%1.%2"/>
      <w:lvlJc w:val="left"/>
      <w:pPr>
        <w:tabs>
          <w:tab w:val="num" w:pos="1211"/>
        </w:tabs>
        <w:ind w:left="1211" w:hanging="360"/>
      </w:pPr>
      <w:rPr>
        <w:rFonts w:ascii="Symbol" w:hAnsi="Symbol" w:cs="Symbol"/>
      </w:rPr>
    </w:lvl>
    <w:lvl w:ilvl="2">
      <w:start w:val="1"/>
      <w:numFmt w:val="decimal"/>
      <w:lvlText w:val="%1.%2.%3"/>
      <w:lvlJc w:val="left"/>
      <w:pPr>
        <w:tabs>
          <w:tab w:val="num" w:pos="1854"/>
        </w:tabs>
        <w:ind w:left="1854" w:hanging="720"/>
      </w:pPr>
      <w:rPr>
        <w:rFonts w:ascii="Wingdings" w:hAnsi="Wingdings" w:cs="Wingdings"/>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00000004"/>
    <w:multiLevelType w:val="singleLevel"/>
    <w:tmpl w:val="00000004"/>
    <w:name w:val="WW8Num21"/>
    <w:lvl w:ilvl="0">
      <w:start w:val="1"/>
      <w:numFmt w:val="bullet"/>
      <w:lvlText w:val=""/>
      <w:lvlJc w:val="left"/>
      <w:pPr>
        <w:tabs>
          <w:tab w:val="num" w:pos="720"/>
        </w:tabs>
        <w:ind w:left="720" w:hanging="360"/>
      </w:pPr>
      <w:rPr>
        <w:rFonts w:ascii="Symbol" w:hAnsi="Symbol" w:cs="Times New Roman"/>
      </w:rPr>
    </w:lvl>
  </w:abstractNum>
  <w:abstractNum w:abstractNumId="4">
    <w:nsid w:val="00000005"/>
    <w:multiLevelType w:val="multilevel"/>
    <w:tmpl w:val="00000005"/>
    <w:name w:val="WW8Num22"/>
    <w:lvl w:ilvl="0">
      <w:start w:val="1"/>
      <w:numFmt w:val="decimal"/>
      <w:pStyle w:val="2"/>
      <w:lvlText w:val="%1."/>
      <w:lvlJc w:val="left"/>
      <w:pPr>
        <w:tabs>
          <w:tab w:val="num" w:pos="720"/>
        </w:tabs>
        <w:ind w:left="720" w:hanging="360"/>
      </w:pPr>
      <w:rPr>
        <w:rFonts w:ascii="Symbol" w:hAnsi="Symbol" w:cs="Symbol"/>
      </w:rPr>
    </w:lvl>
    <w:lvl w:ilvl="1">
      <w:start w:val="1"/>
      <w:numFmt w:val="decimal"/>
      <w:lvlText w:val="%1.%2."/>
      <w:lvlJc w:val="left"/>
      <w:pPr>
        <w:tabs>
          <w:tab w:val="num" w:pos="792"/>
        </w:tabs>
        <w:ind w:left="792" w:hanging="432"/>
      </w:pPr>
      <w:rPr>
        <w:rFonts w:ascii="Symbol" w:hAnsi="Symbol" w:cs="Symbol"/>
      </w:rPr>
    </w:lvl>
    <w:lvl w:ilvl="2">
      <w:start w:val="1"/>
      <w:numFmt w:val="decimal"/>
      <w:lvlText w:val="%1.%2.%3."/>
      <w:lvlJc w:val="left"/>
      <w:pPr>
        <w:tabs>
          <w:tab w:val="num" w:pos="1440"/>
        </w:tabs>
        <w:ind w:left="1224" w:hanging="504"/>
      </w:pPr>
      <w:rPr>
        <w:rFonts w:ascii="Wingdings" w:hAnsi="Wingdings" w:cs="Wingdings"/>
      </w:rPr>
    </w:lvl>
    <w:lvl w:ilvl="3">
      <w:start w:val="1"/>
      <w:numFmt w:val="decimal"/>
      <w:lvlText w:val="1.1.1.%4"/>
      <w:lvlJc w:val="left"/>
      <w:pPr>
        <w:tabs>
          <w:tab w:val="num" w:pos="1800"/>
        </w:tabs>
        <w:ind w:left="1728" w:hanging="648"/>
      </w:pPr>
      <w:rPr>
        <w:rFonts w:ascii="Wingdings" w:hAnsi="Wingdings" w:cs="Wingdings"/>
      </w:rPr>
    </w:lvl>
    <w:lvl w:ilvl="4">
      <w:start w:val="1"/>
      <w:numFmt w:val="none"/>
      <w:suff w:val="nothing"/>
      <w:lvlText w:val=""/>
      <w:lvlJc w:val="left"/>
      <w:pPr>
        <w:tabs>
          <w:tab w:val="num" w:pos="2520"/>
        </w:tabs>
        <w:ind w:left="2232" w:hanging="792"/>
      </w:pPr>
      <w:rPr>
        <w:rFonts w:ascii="Wingdings" w:hAnsi="Wingdings" w:cs="Wingdings"/>
      </w:rPr>
    </w:lvl>
    <w:lvl w:ilvl="5">
      <w:start w:val="1"/>
      <w:numFmt w:val="decimal"/>
      <w:lvlText w:val="%1.%2.%3.%4.%6."/>
      <w:lvlJc w:val="left"/>
      <w:pPr>
        <w:tabs>
          <w:tab w:val="num" w:pos="2880"/>
        </w:tabs>
        <w:ind w:left="2736" w:hanging="936"/>
      </w:pPr>
      <w:rPr>
        <w:rFonts w:ascii="Wingdings" w:hAnsi="Wingdings" w:cs="Wingdings"/>
      </w:rPr>
    </w:lvl>
    <w:lvl w:ilvl="6">
      <w:start w:val="1"/>
      <w:numFmt w:val="decimal"/>
      <w:lvlText w:val="%1.%2.%3.%4.%6.%7."/>
      <w:lvlJc w:val="left"/>
      <w:pPr>
        <w:tabs>
          <w:tab w:val="num" w:pos="3600"/>
        </w:tabs>
        <w:ind w:left="3240" w:hanging="1080"/>
      </w:pPr>
      <w:rPr>
        <w:rFonts w:ascii="Wingdings" w:hAnsi="Wingdings" w:cs="Wingdings"/>
      </w:rPr>
    </w:lvl>
    <w:lvl w:ilvl="7">
      <w:start w:val="1"/>
      <w:numFmt w:val="decimal"/>
      <w:lvlText w:val="%1.%2.%3.%4.%6.%7.%8."/>
      <w:lvlJc w:val="left"/>
      <w:pPr>
        <w:tabs>
          <w:tab w:val="num" w:pos="3960"/>
        </w:tabs>
        <w:ind w:left="3744" w:hanging="1224"/>
      </w:pPr>
      <w:rPr>
        <w:rFonts w:ascii="Wingdings" w:hAnsi="Wingdings" w:cs="Wingdings"/>
      </w:rPr>
    </w:lvl>
    <w:lvl w:ilvl="8">
      <w:start w:val="1"/>
      <w:numFmt w:val="decimal"/>
      <w:lvlText w:val="%1.%2.%3.%4.%6.%7.%8.%9."/>
      <w:lvlJc w:val="left"/>
      <w:pPr>
        <w:tabs>
          <w:tab w:val="num" w:pos="4680"/>
        </w:tabs>
        <w:ind w:left="4320" w:hanging="1440"/>
      </w:pPr>
      <w:rPr>
        <w:rFonts w:ascii="Wingdings" w:hAnsi="Wingdings" w:cs="Wingdings"/>
      </w:rPr>
    </w:lvl>
  </w:abstractNum>
  <w:abstractNum w:abstractNumId="5">
    <w:nsid w:val="00000006"/>
    <w:multiLevelType w:val="singleLevel"/>
    <w:tmpl w:val="00000006"/>
    <w:name w:val="WW8Num23"/>
    <w:lvl w:ilvl="0">
      <w:start w:val="9"/>
      <w:numFmt w:val="decimal"/>
      <w:lvlText w:val="%1."/>
      <w:lvlJc w:val="left"/>
      <w:pPr>
        <w:tabs>
          <w:tab w:val="num" w:pos="0"/>
        </w:tabs>
        <w:ind w:left="1069" w:hanging="360"/>
      </w:pPr>
      <w:rPr>
        <w:rFonts w:ascii="Arial" w:hAnsi="Arial" w:cs="Arial"/>
      </w:rPr>
    </w:lvl>
  </w:abstractNum>
  <w:abstractNum w:abstractNumId="6">
    <w:nsid w:val="00000007"/>
    <w:multiLevelType w:val="singleLevel"/>
    <w:tmpl w:val="00000007"/>
    <w:name w:val="WW8Num24"/>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8"/>
    <w:multiLevelType w:val="multilevel"/>
    <w:tmpl w:val="00000008"/>
    <w:name w:val="WW8Num28"/>
    <w:lvl w:ilvl="0">
      <w:start w:val="1"/>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0"/>
        </w:tabs>
        <w:ind w:left="792" w:hanging="432"/>
      </w:pPr>
      <w:rPr>
        <w:rFonts w:ascii="Times New Roman" w:hAnsi="Times New Roman" w:cs="Times New Roman"/>
      </w:rPr>
    </w:lvl>
    <w:lvl w:ilvl="2">
      <w:start w:val="1"/>
      <w:numFmt w:val="decimal"/>
      <w:lvlText w:val="%2.%3."/>
      <w:lvlJc w:val="left"/>
      <w:pPr>
        <w:tabs>
          <w:tab w:val="num" w:pos="0"/>
        </w:tabs>
        <w:ind w:left="1224" w:hanging="504"/>
      </w:pPr>
      <w:rPr>
        <w:rFonts w:ascii="Times New Roman" w:hAnsi="Times New Roman" w:cs="Times New Roman"/>
      </w:rPr>
    </w:lvl>
    <w:lvl w:ilvl="3">
      <w:start w:val="1"/>
      <w:numFmt w:val="decimal"/>
      <w:lvlText w:val="2.2.%4."/>
      <w:lvlJc w:val="left"/>
      <w:pPr>
        <w:tabs>
          <w:tab w:val="num" w:pos="0"/>
        </w:tabs>
        <w:ind w:left="0" w:firstLine="0"/>
      </w:pPr>
      <w:rPr>
        <w:rFonts w:ascii="Times New Roman" w:hAnsi="Times New Roman" w:cs="Times New Roman"/>
      </w:rPr>
    </w:lvl>
    <w:lvl w:ilvl="4">
      <w:start w:val="1"/>
      <w:numFmt w:val="decimal"/>
      <w:lvlText w:val="%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8">
    <w:nsid w:val="00000009"/>
    <w:multiLevelType w:val="singleLevel"/>
    <w:tmpl w:val="00000009"/>
    <w:name w:val="WW8Num29"/>
    <w:lvl w:ilvl="0">
      <w:start w:val="1"/>
      <w:numFmt w:val="decimal"/>
      <w:lvlText w:val="%1."/>
      <w:lvlJc w:val="left"/>
      <w:pPr>
        <w:tabs>
          <w:tab w:val="num" w:pos="0"/>
        </w:tabs>
        <w:ind w:left="1069" w:hanging="360"/>
      </w:pPr>
      <w:rPr>
        <w:rFonts w:ascii="Times New Roman" w:hAnsi="Times New Roman" w:cs="Times New Roman"/>
      </w:rPr>
    </w:lvl>
  </w:abstractNum>
  <w:abstractNum w:abstractNumId="9">
    <w:nsid w:val="0000000A"/>
    <w:multiLevelType w:val="singleLevel"/>
    <w:tmpl w:val="0000000A"/>
    <w:name w:val="WW8Num32"/>
    <w:lvl w:ilvl="0">
      <w:start w:val="1"/>
      <w:numFmt w:val="bullet"/>
      <w:pStyle w:val="a"/>
      <w:lvlText w:val="-"/>
      <w:lvlJc w:val="left"/>
      <w:pPr>
        <w:tabs>
          <w:tab w:val="num" w:pos="0"/>
        </w:tabs>
        <w:ind w:left="720" w:hanging="360"/>
      </w:pPr>
      <w:rPr>
        <w:rFonts w:ascii="Vrinda" w:hAnsi="Vrinda" w:cs="Times New Roman"/>
      </w:rPr>
    </w:lvl>
  </w:abstractNum>
  <w:abstractNum w:abstractNumId="1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1066903"/>
    <w:multiLevelType w:val="hybridMultilevel"/>
    <w:tmpl w:val="651EA086"/>
    <w:styleLink w:val="81"/>
    <w:lvl w:ilvl="0" w:tplc="246EE7CE">
      <w:start w:val="2"/>
      <w:numFmt w:val="decimal"/>
      <w:pStyle w:val="S1"/>
      <w:lvlText w:val="%1."/>
      <w:lvlJc w:val="left"/>
      <w:pPr>
        <w:ind w:left="1073" w:hanging="360"/>
      </w:pPr>
    </w:lvl>
    <w:lvl w:ilvl="1" w:tplc="04190019">
      <w:start w:val="1"/>
      <w:numFmt w:val="lowerLetter"/>
      <w:pStyle w:val="S2"/>
      <w:lvlText w:val="%2."/>
      <w:lvlJc w:val="left"/>
      <w:pPr>
        <w:ind w:left="1793" w:hanging="360"/>
      </w:pPr>
    </w:lvl>
    <w:lvl w:ilvl="2" w:tplc="0419001B">
      <w:start w:val="1"/>
      <w:numFmt w:val="lowerRoman"/>
      <w:pStyle w:val="S3"/>
      <w:lvlText w:val="%3."/>
      <w:lvlJc w:val="right"/>
      <w:pPr>
        <w:ind w:left="2513" w:hanging="180"/>
      </w:pPr>
    </w:lvl>
    <w:lvl w:ilvl="3" w:tplc="0419000F">
      <w:start w:val="1"/>
      <w:numFmt w:val="decimal"/>
      <w:pStyle w:val="S4"/>
      <w:lvlText w:val="%4."/>
      <w:lvlJc w:val="left"/>
      <w:pPr>
        <w:ind w:left="3233" w:hanging="360"/>
      </w:pPr>
    </w:lvl>
    <w:lvl w:ilvl="4" w:tplc="04190019">
      <w:start w:val="1"/>
      <w:numFmt w:val="lowerLetter"/>
      <w:pStyle w:val="S5"/>
      <w:lvlText w:val="%5."/>
      <w:lvlJc w:val="left"/>
      <w:pPr>
        <w:ind w:left="3953" w:hanging="360"/>
      </w:pPr>
    </w:lvl>
    <w:lvl w:ilvl="5" w:tplc="0419001B">
      <w:start w:val="1"/>
      <w:numFmt w:val="lowerRoman"/>
      <w:lvlText w:val="%6."/>
      <w:lvlJc w:val="right"/>
      <w:pPr>
        <w:ind w:left="4673" w:hanging="180"/>
      </w:pPr>
    </w:lvl>
    <w:lvl w:ilvl="6" w:tplc="0419000F">
      <w:start w:val="1"/>
      <w:numFmt w:val="decimal"/>
      <w:lvlText w:val="%7."/>
      <w:lvlJc w:val="left"/>
      <w:pPr>
        <w:ind w:left="5393" w:hanging="360"/>
      </w:pPr>
    </w:lvl>
    <w:lvl w:ilvl="7" w:tplc="04190019">
      <w:start w:val="1"/>
      <w:numFmt w:val="lowerLetter"/>
      <w:lvlText w:val="%8."/>
      <w:lvlJc w:val="left"/>
      <w:pPr>
        <w:ind w:left="6113" w:hanging="360"/>
      </w:pPr>
    </w:lvl>
    <w:lvl w:ilvl="8" w:tplc="0419001B">
      <w:start w:val="1"/>
      <w:numFmt w:val="lowerRoman"/>
      <w:lvlText w:val="%9."/>
      <w:lvlJc w:val="right"/>
      <w:pPr>
        <w:ind w:left="6833" w:hanging="180"/>
      </w:pPr>
    </w:lvl>
  </w:abstractNum>
  <w:abstractNum w:abstractNumId="15">
    <w:nsid w:val="0A4A57D1"/>
    <w:multiLevelType w:val="hybridMultilevel"/>
    <w:tmpl w:val="49D24A28"/>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0E741EE0"/>
    <w:multiLevelType w:val="multilevel"/>
    <w:tmpl w:val="0419001F"/>
    <w:styleLink w:val="8"/>
    <w:lvl w:ilvl="0">
      <w:start w:val="6"/>
      <w:numFmt w:val="decimal"/>
      <w:pStyle w:val="a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4F24359"/>
    <w:multiLevelType w:val="hybridMultilevel"/>
    <w:tmpl w:val="78F23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207B91"/>
    <w:multiLevelType w:val="hybridMultilevel"/>
    <w:tmpl w:val="83CC8E8C"/>
    <w:lvl w:ilvl="0" w:tplc="A2041C64">
      <w:start w:val="1"/>
      <w:numFmt w:val="decimal"/>
      <w:lvlText w:val="%1."/>
      <w:lvlJc w:val="left"/>
      <w:pPr>
        <w:ind w:left="920" w:hanging="360"/>
      </w:p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19">
    <w:nsid w:val="215F6F5B"/>
    <w:multiLevelType w:val="hybridMultilevel"/>
    <w:tmpl w:val="5AFCC810"/>
    <w:lvl w:ilvl="0" w:tplc="C57CCB28">
      <w:start w:val="2"/>
      <w:numFmt w:val="decimal"/>
      <w:lvlText w:val="%1."/>
      <w:lvlJc w:val="left"/>
      <w:pPr>
        <w:ind w:left="1211" w:hanging="360"/>
      </w:pPr>
      <w:rPr>
        <w:rFonts w:ascii="Times New Roman" w:hAnsi="Times New Roman" w:cs="Times New Roman" w:hint="default"/>
        <w:sz w:val="24"/>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22">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start w:val="1"/>
      <w:numFmt w:val="bullet"/>
      <w:lvlText w:val="o"/>
      <w:lvlJc w:val="left"/>
      <w:pPr>
        <w:ind w:left="2000" w:hanging="360"/>
      </w:pPr>
      <w:rPr>
        <w:rFonts w:ascii="Courier New" w:hAnsi="Courier New" w:cs="Courier New" w:hint="default"/>
      </w:rPr>
    </w:lvl>
    <w:lvl w:ilvl="2" w:tplc="04190005">
      <w:start w:val="1"/>
      <w:numFmt w:val="bullet"/>
      <w:lvlText w:val=""/>
      <w:lvlJc w:val="left"/>
      <w:pPr>
        <w:ind w:left="2720" w:hanging="360"/>
      </w:pPr>
      <w:rPr>
        <w:rFonts w:ascii="Wingdings" w:hAnsi="Wingdings" w:hint="default"/>
      </w:rPr>
    </w:lvl>
    <w:lvl w:ilvl="3" w:tplc="04190001">
      <w:start w:val="1"/>
      <w:numFmt w:val="bullet"/>
      <w:lvlText w:val=""/>
      <w:lvlJc w:val="left"/>
      <w:pPr>
        <w:ind w:left="3440" w:hanging="360"/>
      </w:pPr>
      <w:rPr>
        <w:rFonts w:ascii="Symbol" w:hAnsi="Symbol" w:hint="default"/>
      </w:rPr>
    </w:lvl>
    <w:lvl w:ilvl="4" w:tplc="04190003">
      <w:start w:val="1"/>
      <w:numFmt w:val="bullet"/>
      <w:lvlText w:val="o"/>
      <w:lvlJc w:val="left"/>
      <w:pPr>
        <w:ind w:left="4160" w:hanging="360"/>
      </w:pPr>
      <w:rPr>
        <w:rFonts w:ascii="Courier New" w:hAnsi="Courier New" w:cs="Courier New" w:hint="default"/>
      </w:rPr>
    </w:lvl>
    <w:lvl w:ilvl="5" w:tplc="04190005">
      <w:start w:val="1"/>
      <w:numFmt w:val="bullet"/>
      <w:lvlText w:val=""/>
      <w:lvlJc w:val="left"/>
      <w:pPr>
        <w:ind w:left="4880" w:hanging="360"/>
      </w:pPr>
      <w:rPr>
        <w:rFonts w:ascii="Wingdings" w:hAnsi="Wingdings" w:hint="default"/>
      </w:rPr>
    </w:lvl>
    <w:lvl w:ilvl="6" w:tplc="04190001">
      <w:start w:val="1"/>
      <w:numFmt w:val="bullet"/>
      <w:lvlText w:val=""/>
      <w:lvlJc w:val="left"/>
      <w:pPr>
        <w:ind w:left="5600" w:hanging="360"/>
      </w:pPr>
      <w:rPr>
        <w:rFonts w:ascii="Symbol" w:hAnsi="Symbol" w:hint="default"/>
      </w:rPr>
    </w:lvl>
    <w:lvl w:ilvl="7" w:tplc="04190003">
      <w:start w:val="1"/>
      <w:numFmt w:val="bullet"/>
      <w:lvlText w:val="o"/>
      <w:lvlJc w:val="left"/>
      <w:pPr>
        <w:ind w:left="6320" w:hanging="360"/>
      </w:pPr>
      <w:rPr>
        <w:rFonts w:ascii="Courier New" w:hAnsi="Courier New" w:cs="Courier New" w:hint="default"/>
      </w:rPr>
    </w:lvl>
    <w:lvl w:ilvl="8" w:tplc="04190005">
      <w:start w:val="1"/>
      <w:numFmt w:val="bullet"/>
      <w:lvlText w:val=""/>
      <w:lvlJc w:val="left"/>
      <w:pPr>
        <w:ind w:left="7040" w:hanging="360"/>
      </w:pPr>
      <w:rPr>
        <w:rFonts w:ascii="Wingdings" w:hAnsi="Wingdings" w:hint="default"/>
      </w:rPr>
    </w:lvl>
  </w:abstractNum>
  <w:abstractNum w:abstractNumId="23">
    <w:nsid w:val="67241421"/>
    <w:multiLevelType w:val="hybridMultilevel"/>
    <w:tmpl w:val="8000F598"/>
    <w:lvl w:ilvl="0" w:tplc="1BA25AE0">
      <w:start w:val="1"/>
      <w:numFmt w:val="bullet"/>
      <w:pStyle w:val="a2"/>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24">
    <w:nsid w:val="69B06579"/>
    <w:multiLevelType w:val="hybridMultilevel"/>
    <w:tmpl w:val="4476D55E"/>
    <w:name w:val="Нумерованный список 65"/>
    <w:lvl w:ilvl="0" w:tplc="84E83DD0">
      <w:start w:val="1"/>
      <w:numFmt w:val="bullet"/>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25">
    <w:nsid w:val="6A71522C"/>
    <w:multiLevelType w:val="hybridMultilevel"/>
    <w:tmpl w:val="5A144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FD0B44"/>
    <w:multiLevelType w:val="hybridMultilevel"/>
    <w:tmpl w:val="C2864732"/>
    <w:lvl w:ilvl="0" w:tplc="3034C1B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E075320"/>
    <w:multiLevelType w:val="hybridMultilevel"/>
    <w:tmpl w:val="EDC8C89E"/>
    <w:lvl w:ilvl="0" w:tplc="2CB0BFE2">
      <w:start w:val="1"/>
      <w:numFmt w:val="decimal"/>
      <w:lvlText w:val="%1."/>
      <w:lvlJc w:val="left"/>
      <w:pPr>
        <w:ind w:left="907" w:hanging="360"/>
      </w:pPr>
    </w:lvl>
    <w:lvl w:ilvl="1" w:tplc="04190019">
      <w:start w:val="1"/>
      <w:numFmt w:val="lowerLetter"/>
      <w:lvlText w:val="%2."/>
      <w:lvlJc w:val="left"/>
      <w:pPr>
        <w:ind w:left="1627" w:hanging="360"/>
      </w:pPr>
    </w:lvl>
    <w:lvl w:ilvl="2" w:tplc="0419001B">
      <w:start w:val="1"/>
      <w:numFmt w:val="lowerRoman"/>
      <w:lvlText w:val="%3."/>
      <w:lvlJc w:val="right"/>
      <w:pPr>
        <w:ind w:left="2347" w:hanging="180"/>
      </w:pPr>
    </w:lvl>
    <w:lvl w:ilvl="3" w:tplc="0419000F">
      <w:start w:val="1"/>
      <w:numFmt w:val="decimal"/>
      <w:lvlText w:val="%4."/>
      <w:lvlJc w:val="left"/>
      <w:pPr>
        <w:ind w:left="3067" w:hanging="360"/>
      </w:pPr>
    </w:lvl>
    <w:lvl w:ilvl="4" w:tplc="04190019">
      <w:start w:val="1"/>
      <w:numFmt w:val="lowerLetter"/>
      <w:lvlText w:val="%5."/>
      <w:lvlJc w:val="left"/>
      <w:pPr>
        <w:ind w:left="3787" w:hanging="360"/>
      </w:pPr>
    </w:lvl>
    <w:lvl w:ilvl="5" w:tplc="0419001B">
      <w:start w:val="1"/>
      <w:numFmt w:val="lowerRoman"/>
      <w:lvlText w:val="%6."/>
      <w:lvlJc w:val="right"/>
      <w:pPr>
        <w:ind w:left="4507" w:hanging="180"/>
      </w:pPr>
    </w:lvl>
    <w:lvl w:ilvl="6" w:tplc="0419000F">
      <w:start w:val="1"/>
      <w:numFmt w:val="decimal"/>
      <w:lvlText w:val="%7."/>
      <w:lvlJc w:val="left"/>
      <w:pPr>
        <w:ind w:left="5227" w:hanging="360"/>
      </w:pPr>
    </w:lvl>
    <w:lvl w:ilvl="7" w:tplc="04190019">
      <w:start w:val="1"/>
      <w:numFmt w:val="lowerLetter"/>
      <w:lvlText w:val="%8."/>
      <w:lvlJc w:val="left"/>
      <w:pPr>
        <w:ind w:left="5947" w:hanging="360"/>
      </w:pPr>
    </w:lvl>
    <w:lvl w:ilvl="8" w:tplc="0419001B">
      <w:start w:val="1"/>
      <w:numFmt w:val="lowerRoman"/>
      <w:lvlText w:val="%9."/>
      <w:lvlJc w:val="right"/>
      <w:pPr>
        <w:ind w:left="6667" w:hanging="180"/>
      </w:pPr>
    </w:lvl>
  </w:abstractNum>
  <w:abstractNum w:abstractNumId="28">
    <w:nsid w:val="7A990611"/>
    <w:multiLevelType w:val="multilevel"/>
    <w:tmpl w:val="BDA04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CC6A2F"/>
    <w:multiLevelType w:val="hybridMultilevel"/>
    <w:tmpl w:val="A2C4CA40"/>
    <w:lvl w:ilvl="0" w:tplc="246EE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CE520F1"/>
    <w:multiLevelType w:val="hybridMultilevel"/>
    <w:tmpl w:val="F638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6"/>
  </w:num>
  <w:num w:numId="5">
    <w:abstractNumId w:val="30"/>
  </w:num>
  <w:num w:numId="6">
    <w:abstractNumId w:val="1"/>
  </w:num>
  <w:num w:numId="7">
    <w:abstractNumId w:val="17"/>
  </w:num>
  <w:num w:numId="8">
    <w:abstractNumId w:val="26"/>
  </w:num>
  <w:num w:numId="9">
    <w:abstractNumId w:val="3"/>
  </w:num>
  <w:num w:numId="10">
    <w:abstractNumId w:val="4"/>
  </w:num>
  <w:num w:numId="11">
    <w:abstractNumId w:val="5"/>
  </w:num>
  <w:num w:numId="12">
    <w:abstractNumId w:val="6"/>
  </w:num>
  <w:num w:numId="13">
    <w:abstractNumId w:val="8"/>
  </w:num>
  <w:num w:numId="14">
    <w:abstractNumId w:val="9"/>
  </w:num>
  <w:num w:numId="15">
    <w:abstractNumId w:val="23"/>
  </w:num>
  <w:num w:numId="16">
    <w:abstractNumId w:val="28"/>
  </w:num>
  <w:num w:numId="17">
    <w:abstractNumId w:val="25"/>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num>
  <w:num w:numId="23">
    <w:abstractNumId w:val="10"/>
  </w:num>
  <w:num w:numId="24">
    <w:abstractNumId w:val="10"/>
  </w:num>
  <w:num w:numId="25">
    <w:abstractNumId w:val="22"/>
  </w:num>
  <w:num w:numId="26">
    <w:abstractNumId w:val="22"/>
  </w:num>
  <w:num w:numId="27">
    <w:abstractNumId w:val="12"/>
  </w:num>
  <w:num w:numId="28">
    <w:abstractNumId w:val="12"/>
  </w:num>
  <w:num w:numId="29">
    <w:abstractNumId w:val="20"/>
  </w:num>
  <w:num w:numId="30">
    <w:abstractNumId w:val="20"/>
  </w:num>
  <w:num w:numId="31">
    <w:abstractNumId w:val="11"/>
  </w:num>
  <w:num w:numId="32">
    <w:abstractNumId w:val="11"/>
  </w:num>
  <w:num w:numId="33">
    <w:abstractNumId w:val="13"/>
  </w:num>
  <w:num w:numId="34">
    <w:abstractNumId w:val="13"/>
  </w:num>
  <w:num w:numId="35">
    <w:abstractNumId w:val="1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pos w:val="beneathText"/>
    <w:footnote w:id="-1"/>
    <w:footnote w:id="0"/>
  </w:footnotePr>
  <w:endnotePr>
    <w:endnote w:id="-1"/>
    <w:endnote w:id="0"/>
  </w:endnotePr>
  <w:compat/>
  <w:rsids>
    <w:rsidRoot w:val="004066B1"/>
    <w:rsid w:val="00074861"/>
    <w:rsid w:val="00132CEA"/>
    <w:rsid w:val="001D0E55"/>
    <w:rsid w:val="001E6E5D"/>
    <w:rsid w:val="0024475C"/>
    <w:rsid w:val="00303465"/>
    <w:rsid w:val="00306645"/>
    <w:rsid w:val="00336769"/>
    <w:rsid w:val="00377B22"/>
    <w:rsid w:val="003C064A"/>
    <w:rsid w:val="003C3EC2"/>
    <w:rsid w:val="003E7359"/>
    <w:rsid w:val="004066B1"/>
    <w:rsid w:val="00451DB4"/>
    <w:rsid w:val="004737AC"/>
    <w:rsid w:val="00601D87"/>
    <w:rsid w:val="007308A8"/>
    <w:rsid w:val="007A4439"/>
    <w:rsid w:val="007C3CD5"/>
    <w:rsid w:val="007D450F"/>
    <w:rsid w:val="008B1DA6"/>
    <w:rsid w:val="008D7CD8"/>
    <w:rsid w:val="009125CF"/>
    <w:rsid w:val="00912AA2"/>
    <w:rsid w:val="009C5447"/>
    <w:rsid w:val="00A404F1"/>
    <w:rsid w:val="00A4736D"/>
    <w:rsid w:val="00A7160C"/>
    <w:rsid w:val="00C604C2"/>
    <w:rsid w:val="00CA29F6"/>
    <w:rsid w:val="00CB43D4"/>
    <w:rsid w:val="00DD0B58"/>
    <w:rsid w:val="00DE53BB"/>
    <w:rsid w:val="00E17BAF"/>
    <w:rsid w:val="00E932C0"/>
    <w:rsid w:val="00F13CFB"/>
    <w:rsid w:val="00F4736F"/>
    <w:rsid w:val="00FC1C73"/>
    <w:rsid w:val="00FC56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Cite" w:uiPriority="0"/>
    <w:lsdException w:name="HTML Preformatted" w:uiPriority="0"/>
    <w:lsdException w:name="HTML Typewriter"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3">
    <w:name w:val="Normal"/>
    <w:qFormat/>
    <w:rsid w:val="004066B1"/>
    <w:pPr>
      <w:spacing w:after="0" w:line="240" w:lineRule="auto"/>
    </w:pPr>
    <w:rPr>
      <w:rFonts w:ascii="Times New Roman" w:eastAsia="Times New Roman" w:hAnsi="Times New Roman" w:cs="Times New Roman"/>
      <w:sz w:val="24"/>
      <w:szCs w:val="24"/>
      <w:lang w:eastAsia="ru-RU"/>
    </w:rPr>
  </w:style>
  <w:style w:type="paragraph" w:styleId="10">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Т3,БЛОК,H1"/>
    <w:basedOn w:val="a3"/>
    <w:next w:val="a3"/>
    <w:link w:val="11"/>
    <w:qFormat/>
    <w:rsid w:val="00074861"/>
    <w:pPr>
      <w:keepNext/>
      <w:jc w:val="center"/>
      <w:outlineLvl w:val="0"/>
    </w:pPr>
    <w:rPr>
      <w:b/>
      <w:sz w:val="28"/>
      <w:szCs w:val="20"/>
    </w:rPr>
  </w:style>
  <w:style w:type="paragraph" w:styleId="20">
    <w:name w:val="heading 2"/>
    <w:basedOn w:val="a3"/>
    <w:next w:val="a3"/>
    <w:link w:val="21"/>
    <w:qFormat/>
    <w:rsid w:val="00DD0B58"/>
    <w:pPr>
      <w:keepNext/>
      <w:widowControl w:val="0"/>
      <w:adjustRightInd w:val="0"/>
      <w:spacing w:before="240" w:after="60" w:line="360" w:lineRule="atLeast"/>
      <w:ind w:firstLine="709"/>
      <w:jc w:val="both"/>
      <w:textAlignment w:val="baseline"/>
      <w:outlineLvl w:val="1"/>
    </w:pPr>
    <w:rPr>
      <w:rFonts w:ascii="Arial" w:hAnsi="Arial"/>
      <w:b/>
      <w:bCs/>
      <w:iCs/>
      <w:sz w:val="28"/>
      <w:szCs w:val="28"/>
    </w:rPr>
  </w:style>
  <w:style w:type="paragraph" w:styleId="3">
    <w:name w:val="heading 3"/>
    <w:aliases w:val="OG Heading 3, Знак3"/>
    <w:basedOn w:val="a3"/>
    <w:next w:val="a3"/>
    <w:link w:val="30"/>
    <w:unhideWhenUsed/>
    <w:qFormat/>
    <w:rsid w:val="00074861"/>
    <w:pPr>
      <w:keepNext/>
      <w:jc w:val="both"/>
      <w:outlineLvl w:val="2"/>
    </w:pPr>
    <w:rPr>
      <w:b/>
      <w:sz w:val="28"/>
      <w:szCs w:val="20"/>
    </w:rPr>
  </w:style>
  <w:style w:type="paragraph" w:styleId="4">
    <w:name w:val="heading 4"/>
    <w:basedOn w:val="a3"/>
    <w:next w:val="a3"/>
    <w:link w:val="40"/>
    <w:qFormat/>
    <w:rsid w:val="00DD0B58"/>
    <w:pPr>
      <w:keepNext/>
      <w:widowControl w:val="0"/>
      <w:suppressAutoHyphens/>
      <w:autoSpaceDE w:val="0"/>
      <w:spacing w:before="240" w:after="60"/>
      <w:ind w:firstLine="709"/>
      <w:jc w:val="both"/>
      <w:outlineLvl w:val="3"/>
    </w:pPr>
    <w:rPr>
      <w:rFonts w:ascii="Calibri" w:hAnsi="Calibri"/>
      <w:b/>
      <w:bCs/>
      <w:color w:val="000000"/>
      <w:sz w:val="28"/>
      <w:szCs w:val="28"/>
      <w:lang w:eastAsia="ar-SA"/>
    </w:rPr>
  </w:style>
  <w:style w:type="paragraph" w:styleId="5">
    <w:name w:val="heading 5"/>
    <w:basedOn w:val="a3"/>
    <w:next w:val="a3"/>
    <w:link w:val="50"/>
    <w:qFormat/>
    <w:rsid w:val="00DD0B58"/>
    <w:pPr>
      <w:keepNext/>
      <w:tabs>
        <w:tab w:val="num" w:pos="0"/>
      </w:tabs>
      <w:suppressAutoHyphens/>
      <w:ind w:firstLine="709"/>
      <w:jc w:val="both"/>
      <w:outlineLvl w:val="4"/>
    </w:pPr>
    <w:rPr>
      <w:rFonts w:ascii="Arial" w:hAnsi="Arial"/>
      <w:b/>
      <w:color w:val="000000"/>
      <w:sz w:val="26"/>
      <w:szCs w:val="26"/>
      <w:lang w:eastAsia="ar-SA"/>
    </w:rPr>
  </w:style>
  <w:style w:type="paragraph" w:styleId="6">
    <w:name w:val="heading 6"/>
    <w:basedOn w:val="a3"/>
    <w:next w:val="a3"/>
    <w:link w:val="60"/>
    <w:qFormat/>
    <w:rsid w:val="00DD0B58"/>
    <w:pPr>
      <w:keepNext/>
      <w:tabs>
        <w:tab w:val="num" w:pos="0"/>
      </w:tabs>
      <w:suppressAutoHyphens/>
      <w:ind w:firstLine="709"/>
      <w:jc w:val="center"/>
      <w:outlineLvl w:val="5"/>
    </w:pPr>
    <w:rPr>
      <w:b/>
      <w:color w:val="000000"/>
      <w:sz w:val="20"/>
      <w:szCs w:val="20"/>
      <w:lang w:eastAsia="ar-SA"/>
    </w:rPr>
  </w:style>
  <w:style w:type="paragraph" w:styleId="7">
    <w:name w:val="heading 7"/>
    <w:basedOn w:val="a3"/>
    <w:next w:val="a3"/>
    <w:link w:val="70"/>
    <w:qFormat/>
    <w:rsid w:val="00601D87"/>
    <w:pPr>
      <w:keepNext/>
      <w:widowControl w:val="0"/>
      <w:tabs>
        <w:tab w:val="num" w:pos="1296"/>
      </w:tabs>
      <w:ind w:firstLine="851"/>
      <w:jc w:val="center"/>
      <w:outlineLvl w:val="6"/>
    </w:pPr>
    <w:rPr>
      <w:b/>
      <w:sz w:val="28"/>
      <w:szCs w:val="20"/>
      <w:lang w:eastAsia="ar-SA"/>
    </w:rPr>
  </w:style>
  <w:style w:type="paragraph" w:styleId="80">
    <w:name w:val="heading 8"/>
    <w:basedOn w:val="a3"/>
    <w:next w:val="a3"/>
    <w:link w:val="82"/>
    <w:qFormat/>
    <w:rsid w:val="00DD0B58"/>
    <w:pPr>
      <w:keepNext/>
      <w:tabs>
        <w:tab w:val="num" w:pos="0"/>
      </w:tabs>
      <w:suppressAutoHyphens/>
      <w:ind w:firstLine="709"/>
      <w:jc w:val="center"/>
      <w:outlineLvl w:val="7"/>
    </w:pPr>
    <w:rPr>
      <w:b/>
      <w:color w:val="000000"/>
      <w:szCs w:val="20"/>
      <w:lang w:eastAsia="ar-SA"/>
    </w:rPr>
  </w:style>
  <w:style w:type="paragraph" w:styleId="9">
    <w:name w:val="heading 9"/>
    <w:basedOn w:val="a3"/>
    <w:next w:val="a3"/>
    <w:link w:val="90"/>
    <w:qFormat/>
    <w:rsid w:val="00DD0B58"/>
    <w:pPr>
      <w:keepNext/>
      <w:outlineLvl w:val="8"/>
    </w:pPr>
    <w:rPr>
      <w:b/>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Т3 Знак,H1 Знак"/>
    <w:basedOn w:val="a4"/>
    <w:link w:val="10"/>
    <w:rsid w:val="00074861"/>
    <w:rPr>
      <w:rFonts w:ascii="Times New Roman" w:eastAsia="Times New Roman" w:hAnsi="Times New Roman" w:cs="Times New Roman"/>
      <w:b/>
      <w:sz w:val="28"/>
      <w:szCs w:val="20"/>
      <w:lang w:eastAsia="ru-RU"/>
    </w:rPr>
  </w:style>
  <w:style w:type="character" w:customStyle="1" w:styleId="30">
    <w:name w:val="Заголовок 3 Знак"/>
    <w:aliases w:val="OG Heading 3 Знак, Знак3 Знак"/>
    <w:basedOn w:val="a4"/>
    <w:link w:val="3"/>
    <w:rsid w:val="00074861"/>
    <w:rPr>
      <w:rFonts w:ascii="Times New Roman" w:eastAsia="Times New Roman" w:hAnsi="Times New Roman" w:cs="Times New Roman"/>
      <w:b/>
      <w:sz w:val="28"/>
      <w:szCs w:val="20"/>
      <w:lang w:eastAsia="ru-RU"/>
    </w:rPr>
  </w:style>
  <w:style w:type="paragraph" w:styleId="a7">
    <w:name w:val="header"/>
    <w:aliases w:val="ВерхКолонтитул, Знак5,Верхний колонтитул Знак1,Верхний колонтитул Знак Знак, Знак1 Знак Знак, Знак1 Знак"/>
    <w:basedOn w:val="a3"/>
    <w:link w:val="a8"/>
    <w:unhideWhenUsed/>
    <w:rsid w:val="00074861"/>
    <w:pPr>
      <w:widowControl w:val="0"/>
      <w:tabs>
        <w:tab w:val="center" w:pos="4677"/>
        <w:tab w:val="right" w:pos="9355"/>
      </w:tabs>
      <w:suppressAutoHyphens/>
    </w:pPr>
    <w:rPr>
      <w:rFonts w:eastAsia="Lucida Sans Unicode" w:cs="Tahoma"/>
      <w:color w:val="000000"/>
      <w:lang w:val="en-US" w:eastAsia="en-US" w:bidi="en-US"/>
    </w:rPr>
  </w:style>
  <w:style w:type="character" w:customStyle="1" w:styleId="a8">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4"/>
    <w:link w:val="a7"/>
    <w:rsid w:val="00074861"/>
    <w:rPr>
      <w:rFonts w:ascii="Times New Roman" w:eastAsia="Lucida Sans Unicode" w:hAnsi="Times New Roman" w:cs="Tahoma"/>
      <w:color w:val="000000"/>
      <w:sz w:val="24"/>
      <w:szCs w:val="24"/>
      <w:lang w:val="en-US" w:bidi="en-US"/>
    </w:rPr>
  </w:style>
  <w:style w:type="paragraph" w:customStyle="1" w:styleId="ConsPlusNormal">
    <w:name w:val="ConsPlusNormal"/>
    <w:link w:val="ConsPlusNormal0"/>
    <w:qFormat/>
    <w:rsid w:val="00074861"/>
    <w:pPr>
      <w:widowControl w:val="0"/>
      <w:suppressAutoHyphens/>
      <w:autoSpaceDE w:val="0"/>
      <w:spacing w:after="0" w:line="240" w:lineRule="auto"/>
      <w:ind w:firstLine="720"/>
    </w:pPr>
    <w:rPr>
      <w:rFonts w:ascii="Arial" w:eastAsia="Times New Roman" w:hAnsi="Arial" w:cs="Arial"/>
      <w:sz w:val="20"/>
      <w:szCs w:val="20"/>
      <w:lang w:eastAsia="ar-SA"/>
    </w:rPr>
  </w:style>
  <w:style w:type="table" w:styleId="a9">
    <w:name w:val="Table Grid"/>
    <w:basedOn w:val="a5"/>
    <w:rsid w:val="00074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74861"/>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uiPriority w:val="99"/>
    <w:rsid w:val="00074861"/>
    <w:rPr>
      <w:color w:val="0000FF"/>
      <w:u w:val="single"/>
    </w:rPr>
  </w:style>
  <w:style w:type="paragraph" w:styleId="22">
    <w:name w:val="Body Text Indent 2"/>
    <w:basedOn w:val="a3"/>
    <w:link w:val="23"/>
    <w:unhideWhenUsed/>
    <w:rsid w:val="00074861"/>
    <w:pPr>
      <w:spacing w:after="120" w:line="480" w:lineRule="auto"/>
      <w:ind w:left="283"/>
    </w:pPr>
    <w:rPr>
      <w:rFonts w:ascii="MS Sans Serif" w:hAnsi="MS Sans Serif"/>
      <w:sz w:val="20"/>
      <w:szCs w:val="20"/>
      <w:lang w:val="en-US"/>
    </w:rPr>
  </w:style>
  <w:style w:type="character" w:customStyle="1" w:styleId="23">
    <w:name w:val="Основной текст с отступом 2 Знак"/>
    <w:basedOn w:val="a4"/>
    <w:link w:val="22"/>
    <w:rsid w:val="00074861"/>
    <w:rPr>
      <w:rFonts w:ascii="MS Sans Serif" w:eastAsia="Times New Roman" w:hAnsi="MS Sans Serif" w:cs="Times New Roman"/>
      <w:sz w:val="20"/>
      <w:szCs w:val="20"/>
      <w:lang w:val="en-US" w:eastAsia="ru-RU"/>
    </w:rPr>
  </w:style>
  <w:style w:type="paragraph" w:styleId="ab">
    <w:name w:val="Balloon Text"/>
    <w:basedOn w:val="a3"/>
    <w:link w:val="ac"/>
    <w:unhideWhenUsed/>
    <w:rsid w:val="00DE53BB"/>
    <w:rPr>
      <w:rFonts w:ascii="Tahoma" w:hAnsi="Tahoma" w:cs="Tahoma"/>
      <w:sz w:val="16"/>
      <w:szCs w:val="16"/>
    </w:rPr>
  </w:style>
  <w:style w:type="character" w:customStyle="1" w:styleId="ac">
    <w:name w:val="Текст выноски Знак"/>
    <w:basedOn w:val="a4"/>
    <w:link w:val="ab"/>
    <w:rsid w:val="00DE53BB"/>
    <w:rPr>
      <w:rFonts w:ascii="Tahoma" w:eastAsia="Times New Roman" w:hAnsi="Tahoma" w:cs="Tahoma"/>
      <w:sz w:val="16"/>
      <w:szCs w:val="16"/>
      <w:lang w:eastAsia="ru-RU"/>
    </w:rPr>
  </w:style>
  <w:style w:type="paragraph" w:styleId="ad">
    <w:name w:val="footer"/>
    <w:basedOn w:val="a3"/>
    <w:link w:val="ae"/>
    <w:uiPriority w:val="99"/>
    <w:unhideWhenUsed/>
    <w:rsid w:val="00336769"/>
    <w:pPr>
      <w:tabs>
        <w:tab w:val="center" w:pos="4677"/>
        <w:tab w:val="right" w:pos="9355"/>
      </w:tabs>
    </w:pPr>
  </w:style>
  <w:style w:type="character" w:customStyle="1" w:styleId="ae">
    <w:name w:val="Нижний колонтитул Знак"/>
    <w:basedOn w:val="a4"/>
    <w:link w:val="ad"/>
    <w:uiPriority w:val="99"/>
    <w:rsid w:val="00336769"/>
    <w:rPr>
      <w:rFonts w:ascii="Times New Roman" w:eastAsia="Times New Roman" w:hAnsi="Times New Roman" w:cs="Times New Roman"/>
      <w:sz w:val="24"/>
      <w:szCs w:val="24"/>
      <w:lang w:eastAsia="ru-RU"/>
    </w:rPr>
  </w:style>
  <w:style w:type="paragraph" w:styleId="af">
    <w:name w:val="Body Text Indent"/>
    <w:basedOn w:val="a3"/>
    <w:link w:val="af0"/>
    <w:unhideWhenUsed/>
    <w:rsid w:val="00336769"/>
    <w:pPr>
      <w:spacing w:after="120"/>
      <w:ind w:left="283"/>
    </w:pPr>
  </w:style>
  <w:style w:type="character" w:customStyle="1" w:styleId="af0">
    <w:name w:val="Основной текст с отступом Знак"/>
    <w:basedOn w:val="a4"/>
    <w:link w:val="af"/>
    <w:rsid w:val="00336769"/>
    <w:rPr>
      <w:rFonts w:ascii="Times New Roman" w:eastAsia="Times New Roman" w:hAnsi="Times New Roman" w:cs="Times New Roman"/>
      <w:sz w:val="24"/>
      <w:szCs w:val="24"/>
      <w:lang w:eastAsia="ru-RU"/>
    </w:rPr>
  </w:style>
  <w:style w:type="paragraph" w:styleId="af1">
    <w:name w:val="Body Text"/>
    <w:basedOn w:val="a3"/>
    <w:link w:val="24"/>
    <w:rsid w:val="003C064A"/>
    <w:pPr>
      <w:widowControl w:val="0"/>
      <w:suppressAutoHyphens/>
      <w:autoSpaceDE w:val="0"/>
      <w:spacing w:after="120"/>
    </w:pPr>
    <w:rPr>
      <w:rFonts w:ascii="Arial" w:hAnsi="Arial"/>
      <w:color w:val="000000"/>
      <w:sz w:val="26"/>
      <w:szCs w:val="26"/>
      <w:lang w:eastAsia="ar-SA"/>
    </w:rPr>
  </w:style>
  <w:style w:type="character" w:customStyle="1" w:styleId="af2">
    <w:name w:val="Основной текст Знак"/>
    <w:basedOn w:val="a4"/>
    <w:rsid w:val="003C064A"/>
    <w:rPr>
      <w:rFonts w:ascii="Times New Roman" w:eastAsia="Times New Roman" w:hAnsi="Times New Roman" w:cs="Times New Roman"/>
      <w:sz w:val="24"/>
      <w:szCs w:val="24"/>
      <w:lang w:eastAsia="ru-RU"/>
    </w:rPr>
  </w:style>
  <w:style w:type="character" w:customStyle="1" w:styleId="24">
    <w:name w:val="Основной текст Знак2"/>
    <w:link w:val="af1"/>
    <w:rsid w:val="003C064A"/>
    <w:rPr>
      <w:rFonts w:ascii="Arial" w:eastAsia="Times New Roman" w:hAnsi="Arial" w:cs="Times New Roman"/>
      <w:color w:val="000000"/>
      <w:sz w:val="26"/>
      <w:szCs w:val="26"/>
      <w:lang w:eastAsia="ar-SA"/>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3"/>
    <w:link w:val="af4"/>
    <w:rsid w:val="00DD0B58"/>
    <w:pPr>
      <w:suppressAutoHyphens/>
      <w:ind w:firstLine="709"/>
      <w:jc w:val="both"/>
    </w:pPr>
    <w:rPr>
      <w:color w:val="000000"/>
      <w:sz w:val="20"/>
      <w:szCs w:val="20"/>
      <w:lang w:eastAsia="ar-SA"/>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3"/>
    <w:rsid w:val="00DD0B58"/>
    <w:rPr>
      <w:rFonts w:ascii="Times New Roman" w:eastAsia="Times New Roman" w:hAnsi="Times New Roman" w:cs="Times New Roman"/>
      <w:color w:val="000000"/>
      <w:sz w:val="20"/>
      <w:szCs w:val="20"/>
      <w:lang w:eastAsia="ar-SA"/>
    </w:rPr>
  </w:style>
  <w:style w:type="paragraph" w:styleId="af5">
    <w:name w:val="List Paragraph"/>
    <w:aliases w:val="Ненумерованный список,abzac,Имя рисунка,Абзац списка основной,Булит,Маркер,Bullet Number,Нумерованый список,List Paragraph1,Bullet List,FooterText,numbered,lp1,название,Paragraphe de liste1,Bullet 1,Use Case List Paragraph,Абзац списка 2"/>
    <w:basedOn w:val="a3"/>
    <w:link w:val="af6"/>
    <w:uiPriority w:val="34"/>
    <w:qFormat/>
    <w:rsid w:val="00DD0B58"/>
    <w:pPr>
      <w:suppressAutoHyphens/>
      <w:spacing w:after="200" w:line="276" w:lineRule="auto"/>
      <w:ind w:left="720" w:firstLine="709"/>
      <w:jc w:val="both"/>
    </w:pPr>
    <w:rPr>
      <w:rFonts w:ascii="Calibri" w:eastAsia="Calibri" w:hAnsi="Calibri"/>
      <w:color w:val="000000"/>
      <w:sz w:val="22"/>
      <w:szCs w:val="22"/>
      <w:lang w:eastAsia="ar-SA"/>
    </w:rPr>
  </w:style>
  <w:style w:type="paragraph" w:styleId="1">
    <w:name w:val="toc 1"/>
    <w:basedOn w:val="a3"/>
    <w:next w:val="a3"/>
    <w:autoRedefine/>
    <w:uiPriority w:val="39"/>
    <w:unhideWhenUsed/>
    <w:rsid w:val="00DD0B58"/>
    <w:pPr>
      <w:widowControl w:val="0"/>
      <w:numPr>
        <w:numId w:val="3"/>
      </w:numPr>
      <w:tabs>
        <w:tab w:val="right" w:leader="dot" w:pos="10194"/>
      </w:tabs>
      <w:suppressAutoHyphens/>
      <w:autoSpaceDE w:val="0"/>
      <w:jc w:val="center"/>
    </w:pPr>
    <w:rPr>
      <w:bCs/>
      <w:iCs/>
      <w:color w:val="000000"/>
      <w:lang w:eastAsia="ar-SA"/>
    </w:rPr>
  </w:style>
  <w:style w:type="character" w:customStyle="1" w:styleId="af6">
    <w:name w:val="Абзац списка Знак"/>
    <w:aliases w:val="Ненумерованный список Знак,abzac Знак,Имя рисунка Знак,Абзац списка основной Знак,Булит Знак,Маркер Знак,Bullet Number Знак,Нумерованый список Знак,List Paragraph1 Знак,Bullet List Знак,FooterText Знак,numbered Знак,lp1 Знак"/>
    <w:link w:val="af5"/>
    <w:uiPriority w:val="34"/>
    <w:locked/>
    <w:rsid w:val="00DD0B58"/>
    <w:rPr>
      <w:rFonts w:ascii="Calibri" w:eastAsia="Calibri" w:hAnsi="Calibri" w:cs="Times New Roman"/>
      <w:color w:val="000000"/>
      <w:lang w:eastAsia="ar-SA"/>
    </w:rPr>
  </w:style>
  <w:style w:type="character" w:styleId="af7">
    <w:name w:val="footnote reference"/>
    <w:aliases w:val="Знак сноски 1,Знак сноски-FN,Ciae niinee-FN,Referencia nota al pie"/>
    <w:uiPriority w:val="99"/>
    <w:rsid w:val="00DD0B58"/>
    <w:rPr>
      <w:vertAlign w:val="superscript"/>
    </w:rPr>
  </w:style>
  <w:style w:type="character" w:customStyle="1" w:styleId="21">
    <w:name w:val="Заголовок 2 Знак"/>
    <w:basedOn w:val="a4"/>
    <w:link w:val="20"/>
    <w:rsid w:val="00DD0B58"/>
    <w:rPr>
      <w:rFonts w:ascii="Arial" w:eastAsia="Times New Roman" w:hAnsi="Arial" w:cs="Times New Roman"/>
      <w:b/>
      <w:bCs/>
      <w:iCs/>
      <w:sz w:val="28"/>
      <w:szCs w:val="28"/>
    </w:rPr>
  </w:style>
  <w:style w:type="character" w:customStyle="1" w:styleId="40">
    <w:name w:val="Заголовок 4 Знак"/>
    <w:basedOn w:val="a4"/>
    <w:link w:val="4"/>
    <w:rsid w:val="00DD0B58"/>
    <w:rPr>
      <w:rFonts w:ascii="Calibri" w:eastAsia="Times New Roman" w:hAnsi="Calibri" w:cs="Times New Roman"/>
      <w:b/>
      <w:bCs/>
      <w:color w:val="000000"/>
      <w:sz w:val="28"/>
      <w:szCs w:val="28"/>
      <w:lang w:eastAsia="ar-SA"/>
    </w:rPr>
  </w:style>
  <w:style w:type="character" w:customStyle="1" w:styleId="50">
    <w:name w:val="Заголовок 5 Знак"/>
    <w:basedOn w:val="a4"/>
    <w:link w:val="5"/>
    <w:rsid w:val="00DD0B58"/>
    <w:rPr>
      <w:rFonts w:ascii="Arial" w:eastAsia="Times New Roman" w:hAnsi="Arial" w:cs="Times New Roman"/>
      <w:b/>
      <w:color w:val="000000"/>
      <w:sz w:val="26"/>
      <w:szCs w:val="26"/>
      <w:lang w:eastAsia="ar-SA"/>
    </w:rPr>
  </w:style>
  <w:style w:type="character" w:customStyle="1" w:styleId="60">
    <w:name w:val="Заголовок 6 Знак"/>
    <w:basedOn w:val="a4"/>
    <w:link w:val="6"/>
    <w:rsid w:val="00DD0B58"/>
    <w:rPr>
      <w:rFonts w:ascii="Times New Roman" w:eastAsia="Times New Roman" w:hAnsi="Times New Roman" w:cs="Times New Roman"/>
      <w:b/>
      <w:color w:val="000000"/>
      <w:sz w:val="20"/>
      <w:szCs w:val="20"/>
      <w:lang w:eastAsia="ar-SA"/>
    </w:rPr>
  </w:style>
  <w:style w:type="character" w:customStyle="1" w:styleId="82">
    <w:name w:val="Заголовок 8 Знак"/>
    <w:basedOn w:val="a4"/>
    <w:link w:val="80"/>
    <w:rsid w:val="00DD0B58"/>
    <w:rPr>
      <w:rFonts w:ascii="Times New Roman" w:eastAsia="Times New Roman" w:hAnsi="Times New Roman" w:cs="Times New Roman"/>
      <w:b/>
      <w:color w:val="000000"/>
      <w:sz w:val="24"/>
      <w:szCs w:val="20"/>
      <w:lang w:eastAsia="ar-SA"/>
    </w:rPr>
  </w:style>
  <w:style w:type="character" w:customStyle="1" w:styleId="90">
    <w:name w:val="Заголовок 9 Знак"/>
    <w:basedOn w:val="a4"/>
    <w:link w:val="9"/>
    <w:rsid w:val="00DD0B58"/>
    <w:rPr>
      <w:rFonts w:ascii="Times New Roman" w:eastAsia="Times New Roman" w:hAnsi="Times New Roman" w:cs="Times New Roman"/>
      <w:b/>
      <w:sz w:val="24"/>
      <w:szCs w:val="20"/>
    </w:rPr>
  </w:style>
  <w:style w:type="character" w:customStyle="1" w:styleId="WW8Num3z0">
    <w:name w:val="WW8Num3z0"/>
    <w:rsid w:val="00DD0B58"/>
    <w:rPr>
      <w:rFonts w:ascii="Symbol" w:hAnsi="Symbol"/>
    </w:rPr>
  </w:style>
  <w:style w:type="character" w:customStyle="1" w:styleId="WW8Num4z0">
    <w:name w:val="WW8Num4z0"/>
    <w:rsid w:val="00DD0B58"/>
    <w:rPr>
      <w:rFonts w:ascii="Symbol" w:hAnsi="Symbol"/>
    </w:rPr>
  </w:style>
  <w:style w:type="character" w:customStyle="1" w:styleId="WW8Num7z0">
    <w:name w:val="WW8Num7z0"/>
    <w:rsid w:val="00DD0B58"/>
    <w:rPr>
      <w:rFonts w:ascii="Wingdings" w:hAnsi="Wingdings"/>
    </w:rPr>
  </w:style>
  <w:style w:type="character" w:customStyle="1" w:styleId="WW8Num8z0">
    <w:name w:val="WW8Num8z0"/>
    <w:rsid w:val="00DD0B58"/>
    <w:rPr>
      <w:rFonts w:ascii="Symbol" w:hAnsi="Symbol"/>
    </w:rPr>
  </w:style>
  <w:style w:type="character" w:customStyle="1" w:styleId="WW8Num9z0">
    <w:name w:val="WW8Num9z0"/>
    <w:rsid w:val="00DD0B58"/>
    <w:rPr>
      <w:rFonts w:ascii="Symbol" w:hAnsi="Symbol"/>
    </w:rPr>
  </w:style>
  <w:style w:type="character" w:customStyle="1" w:styleId="WW8Num10z0">
    <w:name w:val="WW8Num10z0"/>
    <w:rsid w:val="00DD0B58"/>
    <w:rPr>
      <w:rFonts w:ascii="Wingdings" w:hAnsi="Wingdings"/>
      <w:color w:val="000000"/>
    </w:rPr>
  </w:style>
  <w:style w:type="character" w:customStyle="1" w:styleId="Absatz-Standardschriftart">
    <w:name w:val="Absatz-Standardschriftart"/>
    <w:rsid w:val="00DD0B58"/>
  </w:style>
  <w:style w:type="character" w:customStyle="1" w:styleId="WW8Num2z0">
    <w:name w:val="WW8Num2z0"/>
    <w:rsid w:val="00DD0B58"/>
    <w:rPr>
      <w:rFonts w:ascii="Symbol" w:hAnsi="Symbol"/>
    </w:rPr>
  </w:style>
  <w:style w:type="character" w:customStyle="1" w:styleId="WW8Num5z0">
    <w:name w:val="WW8Num5z0"/>
    <w:rsid w:val="00DD0B58"/>
    <w:rPr>
      <w:rFonts w:ascii="Symbol" w:hAnsi="Symbol"/>
    </w:rPr>
  </w:style>
  <w:style w:type="character" w:customStyle="1" w:styleId="WW8Num8z1">
    <w:name w:val="WW8Num8z1"/>
    <w:rsid w:val="00DD0B58"/>
    <w:rPr>
      <w:rFonts w:ascii="Courier New" w:hAnsi="Courier New" w:cs="Courier New"/>
    </w:rPr>
  </w:style>
  <w:style w:type="character" w:customStyle="1" w:styleId="WW8Num8z2">
    <w:name w:val="WW8Num8z2"/>
    <w:rsid w:val="00DD0B58"/>
    <w:rPr>
      <w:rFonts w:ascii="Wingdings" w:hAnsi="Wingdings"/>
    </w:rPr>
  </w:style>
  <w:style w:type="character" w:customStyle="1" w:styleId="WW8Num9z1">
    <w:name w:val="WW8Num9z1"/>
    <w:rsid w:val="00DD0B58"/>
    <w:rPr>
      <w:rFonts w:ascii="Courier New" w:hAnsi="Courier New" w:cs="Courier New"/>
    </w:rPr>
  </w:style>
  <w:style w:type="character" w:customStyle="1" w:styleId="WW8Num9z2">
    <w:name w:val="WW8Num9z2"/>
    <w:rsid w:val="00DD0B58"/>
    <w:rPr>
      <w:rFonts w:ascii="Wingdings" w:hAnsi="Wingdings"/>
    </w:rPr>
  </w:style>
  <w:style w:type="character" w:customStyle="1" w:styleId="WW8Num11z0">
    <w:name w:val="WW8Num11z0"/>
    <w:rsid w:val="00DD0B58"/>
    <w:rPr>
      <w:rFonts w:ascii="Wingdings" w:hAnsi="Wingdings"/>
      <w:color w:val="000000"/>
    </w:rPr>
  </w:style>
  <w:style w:type="character" w:customStyle="1" w:styleId="WW8Num11z1">
    <w:name w:val="WW8Num11z1"/>
    <w:rsid w:val="00DD0B58"/>
    <w:rPr>
      <w:rFonts w:ascii="Courier New" w:hAnsi="Courier New" w:cs="Courier New"/>
    </w:rPr>
  </w:style>
  <w:style w:type="character" w:customStyle="1" w:styleId="WW8Num11z2">
    <w:name w:val="WW8Num11z2"/>
    <w:rsid w:val="00DD0B58"/>
    <w:rPr>
      <w:rFonts w:ascii="Wingdings" w:hAnsi="Wingdings"/>
    </w:rPr>
  </w:style>
  <w:style w:type="character" w:customStyle="1" w:styleId="WW8Num11z3">
    <w:name w:val="WW8Num11z3"/>
    <w:rsid w:val="00DD0B58"/>
    <w:rPr>
      <w:rFonts w:ascii="Symbol" w:hAnsi="Symbol"/>
    </w:rPr>
  </w:style>
  <w:style w:type="character" w:customStyle="1" w:styleId="WW8Num12z0">
    <w:name w:val="WW8Num12z0"/>
    <w:rsid w:val="00DD0B58"/>
    <w:rPr>
      <w:rFonts w:ascii="Symbol" w:hAnsi="Symbol"/>
    </w:rPr>
  </w:style>
  <w:style w:type="character" w:customStyle="1" w:styleId="WW8Num12z1">
    <w:name w:val="WW8Num12z1"/>
    <w:rsid w:val="00DD0B58"/>
    <w:rPr>
      <w:rFonts w:ascii="Courier New" w:hAnsi="Courier New" w:cs="Courier New"/>
    </w:rPr>
  </w:style>
  <w:style w:type="character" w:customStyle="1" w:styleId="WW8Num12z2">
    <w:name w:val="WW8Num12z2"/>
    <w:rsid w:val="00DD0B58"/>
    <w:rPr>
      <w:rFonts w:ascii="Wingdings" w:hAnsi="Wingdings"/>
    </w:rPr>
  </w:style>
  <w:style w:type="character" w:customStyle="1" w:styleId="WW8Num13z0">
    <w:name w:val="WW8Num13z0"/>
    <w:rsid w:val="00DD0B58"/>
    <w:rPr>
      <w:rFonts w:ascii="Symbol" w:hAnsi="Symbol"/>
    </w:rPr>
  </w:style>
  <w:style w:type="character" w:customStyle="1" w:styleId="WW8Num13z1">
    <w:name w:val="WW8Num13z1"/>
    <w:rsid w:val="00DD0B58"/>
    <w:rPr>
      <w:rFonts w:ascii="Courier New" w:hAnsi="Courier New" w:cs="Courier New"/>
    </w:rPr>
  </w:style>
  <w:style w:type="character" w:customStyle="1" w:styleId="WW8Num13z2">
    <w:name w:val="WW8Num13z2"/>
    <w:rsid w:val="00DD0B58"/>
    <w:rPr>
      <w:rFonts w:ascii="Wingdings" w:hAnsi="Wingdings"/>
    </w:rPr>
  </w:style>
  <w:style w:type="character" w:customStyle="1" w:styleId="WW8Num14z0">
    <w:name w:val="WW8Num14z0"/>
    <w:rsid w:val="00DD0B58"/>
    <w:rPr>
      <w:rFonts w:ascii="Times New Roman" w:hAnsi="Times New Roman"/>
    </w:rPr>
  </w:style>
  <w:style w:type="character" w:customStyle="1" w:styleId="WW8Num16z0">
    <w:name w:val="WW8Num16z0"/>
    <w:rsid w:val="00DD0B58"/>
    <w:rPr>
      <w:i w:val="0"/>
      <w:color w:val="000000"/>
    </w:rPr>
  </w:style>
  <w:style w:type="character" w:customStyle="1" w:styleId="WW8Num17z0">
    <w:name w:val="WW8Num17z0"/>
    <w:rsid w:val="00DD0B58"/>
    <w:rPr>
      <w:rFonts w:ascii="Symbol" w:hAnsi="Symbol"/>
    </w:rPr>
  </w:style>
  <w:style w:type="character" w:customStyle="1" w:styleId="WW8Num17z1">
    <w:name w:val="WW8Num17z1"/>
    <w:rsid w:val="00DD0B58"/>
    <w:rPr>
      <w:rFonts w:ascii="Courier New" w:hAnsi="Courier New" w:cs="Courier New"/>
    </w:rPr>
  </w:style>
  <w:style w:type="character" w:customStyle="1" w:styleId="WW8Num17z2">
    <w:name w:val="WW8Num17z2"/>
    <w:rsid w:val="00DD0B58"/>
    <w:rPr>
      <w:rFonts w:ascii="Wingdings" w:hAnsi="Wingdings"/>
    </w:rPr>
  </w:style>
  <w:style w:type="character" w:customStyle="1" w:styleId="WW8Num18z0">
    <w:name w:val="WW8Num18z0"/>
    <w:rsid w:val="00DD0B58"/>
    <w:rPr>
      <w:color w:val="000000"/>
    </w:rPr>
  </w:style>
  <w:style w:type="character" w:customStyle="1" w:styleId="WW8Num19z0">
    <w:name w:val="WW8Num19z0"/>
    <w:rsid w:val="00DD0B58"/>
    <w:rPr>
      <w:rFonts w:ascii="Symbol" w:hAnsi="Symbol"/>
    </w:rPr>
  </w:style>
  <w:style w:type="character" w:customStyle="1" w:styleId="WW8Num19z1">
    <w:name w:val="WW8Num19z1"/>
    <w:rsid w:val="00DD0B58"/>
    <w:rPr>
      <w:rFonts w:ascii="Courier New" w:hAnsi="Courier New" w:cs="Courier New"/>
    </w:rPr>
  </w:style>
  <w:style w:type="character" w:customStyle="1" w:styleId="WW8Num19z2">
    <w:name w:val="WW8Num19z2"/>
    <w:rsid w:val="00DD0B58"/>
    <w:rPr>
      <w:rFonts w:ascii="Wingdings" w:hAnsi="Wingdings"/>
    </w:rPr>
  </w:style>
  <w:style w:type="character" w:customStyle="1" w:styleId="WW8Num22z0">
    <w:name w:val="WW8Num22z0"/>
    <w:rsid w:val="00DD0B58"/>
    <w:rPr>
      <w:rFonts w:ascii="Symbol" w:hAnsi="Symbol"/>
    </w:rPr>
  </w:style>
  <w:style w:type="character" w:customStyle="1" w:styleId="WW8Num22z1">
    <w:name w:val="WW8Num22z1"/>
    <w:rsid w:val="00DD0B58"/>
    <w:rPr>
      <w:rFonts w:ascii="Courier New" w:hAnsi="Courier New" w:cs="Courier New"/>
    </w:rPr>
  </w:style>
  <w:style w:type="character" w:customStyle="1" w:styleId="WW8Num22z2">
    <w:name w:val="WW8Num22z2"/>
    <w:rsid w:val="00DD0B58"/>
    <w:rPr>
      <w:rFonts w:ascii="Wingdings" w:hAnsi="Wingdings"/>
    </w:rPr>
  </w:style>
  <w:style w:type="character" w:customStyle="1" w:styleId="WW8Num23z0">
    <w:name w:val="WW8Num23z0"/>
    <w:rsid w:val="00DD0B58"/>
    <w:rPr>
      <w:rFonts w:ascii="Symbol" w:hAnsi="Symbol"/>
    </w:rPr>
  </w:style>
  <w:style w:type="character" w:customStyle="1" w:styleId="WW8Num23z1">
    <w:name w:val="WW8Num23z1"/>
    <w:rsid w:val="00DD0B58"/>
    <w:rPr>
      <w:rFonts w:ascii="Courier New" w:hAnsi="Courier New" w:cs="Courier New"/>
    </w:rPr>
  </w:style>
  <w:style w:type="character" w:customStyle="1" w:styleId="WW8Num23z2">
    <w:name w:val="WW8Num23z2"/>
    <w:rsid w:val="00DD0B58"/>
    <w:rPr>
      <w:rFonts w:ascii="Wingdings" w:hAnsi="Wingdings"/>
    </w:rPr>
  </w:style>
  <w:style w:type="character" w:customStyle="1" w:styleId="WW8Num24z0">
    <w:name w:val="WW8Num24z0"/>
    <w:rsid w:val="00DD0B58"/>
    <w:rPr>
      <w:rFonts w:ascii="Wingdings" w:hAnsi="Wingdings"/>
    </w:rPr>
  </w:style>
  <w:style w:type="character" w:customStyle="1" w:styleId="WW8Num24z1">
    <w:name w:val="WW8Num24z1"/>
    <w:rsid w:val="00DD0B58"/>
    <w:rPr>
      <w:rFonts w:ascii="Courier New" w:hAnsi="Courier New" w:cs="Courier New"/>
    </w:rPr>
  </w:style>
  <w:style w:type="character" w:customStyle="1" w:styleId="WW8Num24z3">
    <w:name w:val="WW8Num24z3"/>
    <w:rsid w:val="00DD0B58"/>
    <w:rPr>
      <w:rFonts w:ascii="Symbol" w:hAnsi="Symbol"/>
    </w:rPr>
  </w:style>
  <w:style w:type="character" w:customStyle="1" w:styleId="WW8Num25z0">
    <w:name w:val="WW8Num25z0"/>
    <w:rsid w:val="00DD0B58"/>
    <w:rPr>
      <w:rFonts w:ascii="Wingdings" w:hAnsi="Wingdings"/>
    </w:rPr>
  </w:style>
  <w:style w:type="character" w:customStyle="1" w:styleId="WW8Num25z1">
    <w:name w:val="WW8Num25z1"/>
    <w:rsid w:val="00DD0B58"/>
    <w:rPr>
      <w:rFonts w:ascii="Courier New" w:hAnsi="Courier New" w:cs="Courier New"/>
    </w:rPr>
  </w:style>
  <w:style w:type="character" w:customStyle="1" w:styleId="WW8Num25z3">
    <w:name w:val="WW8Num25z3"/>
    <w:rsid w:val="00DD0B58"/>
    <w:rPr>
      <w:rFonts w:ascii="Symbol" w:hAnsi="Symbol"/>
    </w:rPr>
  </w:style>
  <w:style w:type="character" w:customStyle="1" w:styleId="WW8Num26z0">
    <w:name w:val="WW8Num26z0"/>
    <w:rsid w:val="00DD0B58"/>
    <w:rPr>
      <w:rFonts w:ascii="Symbol" w:hAnsi="Symbol"/>
    </w:rPr>
  </w:style>
  <w:style w:type="character" w:customStyle="1" w:styleId="WW8Num26z1">
    <w:name w:val="WW8Num26z1"/>
    <w:rsid w:val="00DD0B58"/>
    <w:rPr>
      <w:rFonts w:ascii="Courier New" w:hAnsi="Courier New" w:cs="Courier New"/>
    </w:rPr>
  </w:style>
  <w:style w:type="character" w:customStyle="1" w:styleId="WW8Num26z2">
    <w:name w:val="WW8Num26z2"/>
    <w:rsid w:val="00DD0B58"/>
    <w:rPr>
      <w:rFonts w:ascii="Wingdings" w:hAnsi="Wingdings"/>
    </w:rPr>
  </w:style>
  <w:style w:type="character" w:customStyle="1" w:styleId="WW8Num27z0">
    <w:name w:val="WW8Num27z0"/>
    <w:rsid w:val="00DD0B58"/>
    <w:rPr>
      <w:rFonts w:ascii="Symbol" w:hAnsi="Symbol"/>
    </w:rPr>
  </w:style>
  <w:style w:type="character" w:customStyle="1" w:styleId="WW8Num27z1">
    <w:name w:val="WW8Num27z1"/>
    <w:rsid w:val="00DD0B58"/>
    <w:rPr>
      <w:rFonts w:ascii="Courier New" w:hAnsi="Courier New" w:cs="Courier New"/>
    </w:rPr>
  </w:style>
  <w:style w:type="character" w:customStyle="1" w:styleId="WW8Num27z2">
    <w:name w:val="WW8Num27z2"/>
    <w:rsid w:val="00DD0B58"/>
    <w:rPr>
      <w:rFonts w:ascii="Wingdings" w:hAnsi="Wingdings"/>
    </w:rPr>
  </w:style>
  <w:style w:type="character" w:customStyle="1" w:styleId="WW8Num28z0">
    <w:name w:val="WW8Num28z0"/>
    <w:rsid w:val="00DD0B58"/>
    <w:rPr>
      <w:rFonts w:ascii="Wingdings" w:hAnsi="Wingdings"/>
    </w:rPr>
  </w:style>
  <w:style w:type="character" w:customStyle="1" w:styleId="WW8Num28z1">
    <w:name w:val="WW8Num28z1"/>
    <w:rsid w:val="00DD0B58"/>
    <w:rPr>
      <w:rFonts w:ascii="Courier New" w:hAnsi="Courier New" w:cs="Courier New"/>
    </w:rPr>
  </w:style>
  <w:style w:type="character" w:customStyle="1" w:styleId="WW8Num28z3">
    <w:name w:val="WW8Num28z3"/>
    <w:rsid w:val="00DD0B58"/>
    <w:rPr>
      <w:rFonts w:ascii="Symbol" w:hAnsi="Symbol"/>
    </w:rPr>
  </w:style>
  <w:style w:type="character" w:customStyle="1" w:styleId="WW8Num29z0">
    <w:name w:val="WW8Num29z0"/>
    <w:rsid w:val="00DD0B58"/>
    <w:rPr>
      <w:rFonts w:ascii="Wingdings" w:hAnsi="Wingdings"/>
    </w:rPr>
  </w:style>
  <w:style w:type="character" w:customStyle="1" w:styleId="WW8Num29z1">
    <w:name w:val="WW8Num29z1"/>
    <w:rsid w:val="00DD0B58"/>
    <w:rPr>
      <w:rFonts w:ascii="Courier New" w:hAnsi="Courier New" w:cs="Courier New"/>
    </w:rPr>
  </w:style>
  <w:style w:type="character" w:customStyle="1" w:styleId="WW8Num29z3">
    <w:name w:val="WW8Num29z3"/>
    <w:rsid w:val="00DD0B58"/>
    <w:rPr>
      <w:rFonts w:ascii="Symbol" w:hAnsi="Symbol"/>
    </w:rPr>
  </w:style>
  <w:style w:type="character" w:customStyle="1" w:styleId="WW8Num31z0">
    <w:name w:val="WW8Num31z0"/>
    <w:rsid w:val="00DD0B58"/>
    <w:rPr>
      <w:rFonts w:ascii="Wingdings" w:hAnsi="Wingdings"/>
      <w:color w:val="000000"/>
    </w:rPr>
  </w:style>
  <w:style w:type="character" w:customStyle="1" w:styleId="WW8Num31z1">
    <w:name w:val="WW8Num31z1"/>
    <w:rsid w:val="00DD0B58"/>
    <w:rPr>
      <w:rFonts w:ascii="Courier New" w:hAnsi="Courier New" w:cs="Courier New"/>
    </w:rPr>
  </w:style>
  <w:style w:type="character" w:customStyle="1" w:styleId="WW8Num31z2">
    <w:name w:val="WW8Num31z2"/>
    <w:rsid w:val="00DD0B58"/>
    <w:rPr>
      <w:rFonts w:ascii="Wingdings" w:hAnsi="Wingdings"/>
    </w:rPr>
  </w:style>
  <w:style w:type="character" w:customStyle="1" w:styleId="WW8Num31z3">
    <w:name w:val="WW8Num31z3"/>
    <w:rsid w:val="00DD0B58"/>
    <w:rPr>
      <w:rFonts w:ascii="Symbol" w:hAnsi="Symbol"/>
    </w:rPr>
  </w:style>
  <w:style w:type="character" w:customStyle="1" w:styleId="WW8Num33z0">
    <w:name w:val="WW8Num33z0"/>
    <w:rsid w:val="00DD0B58"/>
    <w:rPr>
      <w:rFonts w:ascii="Symbol" w:hAnsi="Symbol"/>
    </w:rPr>
  </w:style>
  <w:style w:type="character" w:customStyle="1" w:styleId="WW8Num33z1">
    <w:name w:val="WW8Num33z1"/>
    <w:rsid w:val="00DD0B58"/>
    <w:rPr>
      <w:rFonts w:ascii="Courier New" w:hAnsi="Courier New" w:cs="Courier New"/>
    </w:rPr>
  </w:style>
  <w:style w:type="character" w:customStyle="1" w:styleId="WW8Num33z2">
    <w:name w:val="WW8Num33z2"/>
    <w:rsid w:val="00DD0B58"/>
    <w:rPr>
      <w:rFonts w:ascii="Wingdings" w:hAnsi="Wingdings"/>
    </w:rPr>
  </w:style>
  <w:style w:type="character" w:customStyle="1" w:styleId="WW8Num35z0">
    <w:name w:val="WW8Num35z0"/>
    <w:rsid w:val="00DD0B58"/>
    <w:rPr>
      <w:rFonts w:ascii="Times New Roman" w:hAnsi="Times New Roman" w:cs="Times New Roman"/>
    </w:rPr>
  </w:style>
  <w:style w:type="character" w:customStyle="1" w:styleId="WW8Num36z0">
    <w:name w:val="WW8Num36z0"/>
    <w:rsid w:val="00DD0B58"/>
    <w:rPr>
      <w:i w:val="0"/>
      <w:color w:val="000000"/>
    </w:rPr>
  </w:style>
  <w:style w:type="character" w:customStyle="1" w:styleId="WW8NumSt9z0">
    <w:name w:val="WW8NumSt9z0"/>
    <w:rsid w:val="00DD0B58"/>
    <w:rPr>
      <w:rFonts w:ascii="Times New Roman" w:hAnsi="Times New Roman" w:cs="Times New Roman"/>
    </w:rPr>
  </w:style>
  <w:style w:type="character" w:customStyle="1" w:styleId="WW8NumSt11z0">
    <w:name w:val="WW8NumSt11z0"/>
    <w:rsid w:val="00DD0B58"/>
    <w:rPr>
      <w:rFonts w:ascii="Times New Roman" w:hAnsi="Times New Roman" w:cs="Times New Roman"/>
    </w:rPr>
  </w:style>
  <w:style w:type="character" w:customStyle="1" w:styleId="WW8NumSt14z0">
    <w:name w:val="WW8NumSt14z0"/>
    <w:rsid w:val="00DD0B58"/>
    <w:rPr>
      <w:rFonts w:ascii="Times New Roman" w:hAnsi="Times New Roman" w:cs="Times New Roman"/>
    </w:rPr>
  </w:style>
  <w:style w:type="character" w:customStyle="1" w:styleId="12">
    <w:name w:val="Основной шрифт абзаца1"/>
    <w:rsid w:val="00DD0B58"/>
  </w:style>
  <w:style w:type="character" w:styleId="af8">
    <w:name w:val="Strong"/>
    <w:qFormat/>
    <w:rsid w:val="00DD0B58"/>
    <w:rPr>
      <w:b/>
      <w:bCs/>
    </w:rPr>
  </w:style>
  <w:style w:type="character" w:customStyle="1" w:styleId="af9">
    <w:name w:val="Символ сноски"/>
    <w:rsid w:val="00DD0B58"/>
    <w:rPr>
      <w:vertAlign w:val="superscript"/>
    </w:rPr>
  </w:style>
  <w:style w:type="character" w:styleId="afa">
    <w:name w:val="page number"/>
    <w:basedOn w:val="a4"/>
    <w:rsid w:val="00DD0B58"/>
  </w:style>
  <w:style w:type="character" w:customStyle="1" w:styleId="13">
    <w:name w:val="Знак примечания1"/>
    <w:rsid w:val="00DD0B58"/>
    <w:rPr>
      <w:sz w:val="16"/>
      <w:szCs w:val="16"/>
    </w:rPr>
  </w:style>
  <w:style w:type="character" w:customStyle="1" w:styleId="afb">
    <w:name w:val="Символ нумерации"/>
    <w:rsid w:val="00DD0B58"/>
  </w:style>
  <w:style w:type="paragraph" w:customStyle="1" w:styleId="afc">
    <w:basedOn w:val="a3"/>
    <w:next w:val="af1"/>
    <w:rsid w:val="00DD0B58"/>
    <w:pPr>
      <w:keepNext/>
      <w:widowControl w:val="0"/>
      <w:suppressAutoHyphens/>
      <w:autoSpaceDE w:val="0"/>
      <w:spacing w:before="240" w:after="120"/>
      <w:ind w:firstLine="709"/>
      <w:jc w:val="both"/>
    </w:pPr>
    <w:rPr>
      <w:rFonts w:ascii="Arial" w:eastAsia="Lucida Sans Unicode" w:hAnsi="Arial" w:cs="Tahoma"/>
      <w:color w:val="000000"/>
      <w:sz w:val="28"/>
      <w:szCs w:val="28"/>
      <w:lang w:eastAsia="ar-SA"/>
    </w:rPr>
  </w:style>
  <w:style w:type="character" w:customStyle="1" w:styleId="14">
    <w:name w:val="Основной текст Знак1"/>
    <w:basedOn w:val="a4"/>
    <w:rsid w:val="00DD0B58"/>
    <w:rPr>
      <w:rFonts w:ascii="Arial" w:hAnsi="Arial"/>
      <w:color w:val="000000"/>
      <w:sz w:val="26"/>
      <w:szCs w:val="26"/>
      <w:lang w:eastAsia="ar-SA"/>
    </w:rPr>
  </w:style>
  <w:style w:type="paragraph" w:styleId="afd">
    <w:name w:val="Title"/>
    <w:aliases w:val="Заголовок"/>
    <w:basedOn w:val="a3"/>
    <w:next w:val="afe"/>
    <w:link w:val="aff"/>
    <w:qFormat/>
    <w:rsid w:val="00DD0B58"/>
    <w:pPr>
      <w:keepNext/>
      <w:widowControl w:val="0"/>
      <w:suppressAutoHyphens/>
      <w:autoSpaceDE w:val="0"/>
      <w:spacing w:before="240" w:after="120"/>
      <w:ind w:firstLine="709"/>
      <w:jc w:val="both"/>
    </w:pPr>
    <w:rPr>
      <w:rFonts w:ascii="Arial" w:eastAsia="Lucida Sans Unicode" w:hAnsi="Arial"/>
      <w:color w:val="000000"/>
      <w:sz w:val="28"/>
      <w:szCs w:val="28"/>
      <w:lang w:eastAsia="ar-SA"/>
    </w:rPr>
  </w:style>
  <w:style w:type="character" w:customStyle="1" w:styleId="aff">
    <w:name w:val="Название Знак"/>
    <w:aliases w:val="Заголовок Знак1"/>
    <w:basedOn w:val="a4"/>
    <w:link w:val="afd"/>
    <w:rsid w:val="00DD0B58"/>
    <w:rPr>
      <w:rFonts w:ascii="Arial" w:eastAsia="Lucida Sans Unicode" w:hAnsi="Arial" w:cs="Times New Roman"/>
      <w:color w:val="000000"/>
      <w:sz w:val="28"/>
      <w:szCs w:val="28"/>
      <w:lang w:eastAsia="ar-SA"/>
    </w:rPr>
  </w:style>
  <w:style w:type="paragraph" w:styleId="afe">
    <w:name w:val="Subtitle"/>
    <w:basedOn w:val="a3"/>
    <w:next w:val="af1"/>
    <w:link w:val="aff0"/>
    <w:qFormat/>
    <w:rsid w:val="00DD0B58"/>
    <w:pPr>
      <w:suppressAutoHyphens/>
      <w:spacing w:before="40" w:after="40"/>
      <w:ind w:firstLine="709"/>
      <w:jc w:val="center"/>
    </w:pPr>
    <w:rPr>
      <w:b/>
      <w:color w:val="000000"/>
      <w:szCs w:val="20"/>
      <w:lang w:eastAsia="ar-SA"/>
    </w:rPr>
  </w:style>
  <w:style w:type="character" w:customStyle="1" w:styleId="aff0">
    <w:name w:val="Подзаголовок Знак"/>
    <w:basedOn w:val="a4"/>
    <w:link w:val="afe"/>
    <w:rsid w:val="00DD0B58"/>
    <w:rPr>
      <w:rFonts w:ascii="Times New Roman" w:eastAsia="Times New Roman" w:hAnsi="Times New Roman" w:cs="Times New Roman"/>
      <w:b/>
      <w:color w:val="000000"/>
      <w:sz w:val="24"/>
      <w:szCs w:val="20"/>
      <w:lang w:eastAsia="ar-SA"/>
    </w:rPr>
  </w:style>
  <w:style w:type="paragraph" w:styleId="aff1">
    <w:name w:val="List"/>
    <w:basedOn w:val="af1"/>
    <w:rsid w:val="00DD0B58"/>
    <w:pPr>
      <w:ind w:firstLine="709"/>
      <w:jc w:val="both"/>
    </w:pPr>
    <w:rPr>
      <w:rFonts w:cs="Tahoma"/>
    </w:rPr>
  </w:style>
  <w:style w:type="paragraph" w:customStyle="1" w:styleId="15">
    <w:name w:val="Название1"/>
    <w:basedOn w:val="a3"/>
    <w:rsid w:val="00DD0B58"/>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6">
    <w:name w:val="Указатель1"/>
    <w:basedOn w:val="a3"/>
    <w:rsid w:val="00DD0B58"/>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ConsNormal">
    <w:name w:val="ConsNormal"/>
    <w:link w:val="ConsNormal0"/>
    <w:rsid w:val="00DD0B58"/>
    <w:pPr>
      <w:widowControl w:val="0"/>
      <w:suppressAutoHyphens/>
      <w:autoSpaceDE w:val="0"/>
      <w:spacing w:after="0" w:line="240" w:lineRule="auto"/>
      <w:ind w:right="19772" w:firstLine="720"/>
      <w:jc w:val="center"/>
    </w:pPr>
    <w:rPr>
      <w:rFonts w:ascii="Arial" w:eastAsia="Arial" w:hAnsi="Arial" w:cs="Arial"/>
      <w:lang w:eastAsia="ar-SA"/>
    </w:rPr>
  </w:style>
  <w:style w:type="character" w:customStyle="1" w:styleId="ConsPlusNormal0">
    <w:name w:val="ConsPlusNormal Знак"/>
    <w:link w:val="ConsPlusNormal"/>
    <w:qFormat/>
    <w:rsid w:val="00DD0B58"/>
    <w:rPr>
      <w:rFonts w:ascii="Arial" w:eastAsia="Times New Roman" w:hAnsi="Arial" w:cs="Arial"/>
      <w:sz w:val="20"/>
      <w:szCs w:val="20"/>
      <w:lang w:eastAsia="ar-SA"/>
    </w:rPr>
  </w:style>
  <w:style w:type="paragraph" w:customStyle="1" w:styleId="ConsNonformat">
    <w:name w:val="ConsNonformat"/>
    <w:rsid w:val="00DD0B58"/>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3"/>
    <w:rsid w:val="00DD0B58"/>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3"/>
    <w:rsid w:val="00DD0B58"/>
    <w:pPr>
      <w:suppressAutoHyphens/>
      <w:spacing w:before="280" w:after="280"/>
      <w:ind w:firstLine="709"/>
      <w:jc w:val="both"/>
    </w:pPr>
    <w:rPr>
      <w:rFonts w:ascii="Arial" w:hAnsi="Arial" w:cs="Arial"/>
      <w:color w:val="000000"/>
      <w:lang w:eastAsia="ar-SA"/>
    </w:rPr>
  </w:style>
  <w:style w:type="paragraph" w:customStyle="1" w:styleId="xl26">
    <w:name w:val="xl26"/>
    <w:basedOn w:val="a3"/>
    <w:rsid w:val="00DD0B58"/>
    <w:pPr>
      <w:suppressAutoHyphens/>
      <w:spacing w:before="280" w:after="280"/>
      <w:ind w:firstLine="709"/>
      <w:jc w:val="both"/>
    </w:pPr>
    <w:rPr>
      <w:rFonts w:ascii="Arial" w:hAnsi="Arial" w:cs="Arial"/>
      <w:b/>
      <w:bCs/>
      <w:color w:val="000000"/>
      <w:lang w:eastAsia="ar-SA"/>
    </w:rPr>
  </w:style>
  <w:style w:type="paragraph" w:customStyle="1" w:styleId="xl27">
    <w:name w:val="xl27"/>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3"/>
    <w:rsid w:val="00DD0B58"/>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3"/>
    <w:rsid w:val="00DD0B5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3"/>
    <w:rsid w:val="00DD0B5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3">
    <w:name w:val="xl53"/>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3"/>
    <w:rsid w:val="00DD0B5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3"/>
    <w:rsid w:val="00DD0B5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3">
    <w:name w:val="xl63"/>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4">
    <w:name w:val="xl64"/>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5">
    <w:name w:val="xl65"/>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6">
    <w:name w:val="xl66"/>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67">
    <w:name w:val="xl67"/>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68">
    <w:name w:val="xl68"/>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9">
    <w:name w:val="xl69"/>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70">
    <w:name w:val="xl70"/>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textAlignment w:val="center"/>
    </w:pPr>
    <w:rPr>
      <w:rFonts w:ascii="Arial Narrow" w:hAnsi="Arial Narrow"/>
      <w:color w:val="000000"/>
      <w:lang w:eastAsia="ar-SA"/>
    </w:rPr>
  </w:style>
  <w:style w:type="paragraph" w:customStyle="1" w:styleId="xl71">
    <w:name w:val="xl71"/>
    <w:basedOn w:val="a3"/>
    <w:rsid w:val="00DD0B5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textAlignment w:val="center"/>
    </w:pPr>
    <w:rPr>
      <w:rFonts w:ascii="Arial Narrow" w:hAnsi="Arial Narrow"/>
      <w:color w:val="000000"/>
      <w:lang w:eastAsia="ar-SA"/>
    </w:rPr>
  </w:style>
  <w:style w:type="paragraph" w:customStyle="1" w:styleId="xl72">
    <w:name w:val="xl72"/>
    <w:basedOn w:val="a3"/>
    <w:rsid w:val="00DD0B58"/>
    <w:pPr>
      <w:suppressAutoHyphens/>
      <w:spacing w:before="280" w:after="280"/>
      <w:ind w:firstLine="709"/>
      <w:jc w:val="center"/>
    </w:pPr>
    <w:rPr>
      <w:rFonts w:ascii="Arial" w:hAnsi="Arial" w:cs="Arial"/>
      <w:b/>
      <w:bCs/>
      <w:color w:val="000000"/>
      <w:lang w:eastAsia="ar-SA"/>
    </w:rPr>
  </w:style>
  <w:style w:type="paragraph" w:customStyle="1" w:styleId="xl73">
    <w:name w:val="xl73"/>
    <w:basedOn w:val="a3"/>
    <w:rsid w:val="00DD0B58"/>
    <w:pPr>
      <w:suppressAutoHyphens/>
      <w:spacing w:before="280" w:after="280"/>
      <w:ind w:firstLine="709"/>
      <w:jc w:val="center"/>
    </w:pPr>
    <w:rPr>
      <w:b/>
      <w:bCs/>
      <w:color w:val="000000"/>
      <w:lang w:eastAsia="ar-SA"/>
    </w:rPr>
  </w:style>
  <w:style w:type="paragraph" w:customStyle="1" w:styleId="centertext">
    <w:name w:val="centertext"/>
    <w:basedOn w:val="a3"/>
    <w:rsid w:val="00DD0B58"/>
    <w:pPr>
      <w:suppressAutoHyphens/>
      <w:ind w:firstLine="709"/>
      <w:jc w:val="center"/>
    </w:pPr>
    <w:rPr>
      <w:rFonts w:ascii="Arial" w:hAnsi="Arial" w:cs="Arial"/>
      <w:color w:val="202020"/>
      <w:sz w:val="20"/>
      <w:szCs w:val="20"/>
      <w:lang w:eastAsia="ar-SA"/>
    </w:rPr>
  </w:style>
  <w:style w:type="paragraph" w:customStyle="1" w:styleId="righttext1">
    <w:name w:val="righttext1"/>
    <w:basedOn w:val="a3"/>
    <w:rsid w:val="00DD0B58"/>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3"/>
    <w:rsid w:val="00DD0B58"/>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3"/>
    <w:rsid w:val="00DD0B58"/>
    <w:pPr>
      <w:suppressAutoHyphens/>
      <w:ind w:left="480" w:right="480" w:firstLine="709"/>
      <w:jc w:val="both"/>
    </w:pPr>
    <w:rPr>
      <w:rFonts w:ascii="Arial" w:hAnsi="Arial" w:cs="Arial"/>
      <w:color w:val="202020"/>
      <w:sz w:val="20"/>
      <w:szCs w:val="20"/>
      <w:lang w:eastAsia="ar-SA"/>
    </w:rPr>
  </w:style>
  <w:style w:type="paragraph" w:customStyle="1" w:styleId="17">
    <w:name w:val="Обычный1"/>
    <w:rsid w:val="00DD0B58"/>
    <w:pPr>
      <w:suppressAutoHyphens/>
      <w:spacing w:before="100" w:after="100" w:line="240" w:lineRule="auto"/>
      <w:ind w:firstLine="709"/>
      <w:jc w:val="center"/>
    </w:pPr>
    <w:rPr>
      <w:rFonts w:ascii="Times New Roman" w:eastAsia="Arial" w:hAnsi="Times New Roman" w:cs="Times New Roman"/>
      <w:sz w:val="24"/>
      <w:szCs w:val="20"/>
      <w:lang w:eastAsia="ar-SA"/>
    </w:rPr>
  </w:style>
  <w:style w:type="paragraph" w:customStyle="1" w:styleId="210">
    <w:name w:val="Основной текст 21"/>
    <w:basedOn w:val="a3"/>
    <w:rsid w:val="00DD0B58"/>
    <w:pPr>
      <w:widowControl w:val="0"/>
      <w:suppressAutoHyphens/>
      <w:autoSpaceDE w:val="0"/>
      <w:spacing w:after="120" w:line="480" w:lineRule="auto"/>
      <w:ind w:firstLine="709"/>
      <w:jc w:val="both"/>
    </w:pPr>
    <w:rPr>
      <w:rFonts w:ascii="Arial" w:hAnsi="Arial"/>
      <w:color w:val="000000"/>
      <w:sz w:val="26"/>
      <w:szCs w:val="26"/>
      <w:lang w:eastAsia="ar-SA"/>
    </w:rPr>
  </w:style>
  <w:style w:type="paragraph" w:styleId="aff2">
    <w:name w:val="Normal (Web)"/>
    <w:aliases w:val="Знак2,Обычный (Web),Обычный (Web)1,Обычный (Web)1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3"/>
    <w:link w:val="aff3"/>
    <w:uiPriority w:val="99"/>
    <w:qFormat/>
    <w:rsid w:val="00DD0B58"/>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3"/>
    <w:rsid w:val="00DD0B58"/>
    <w:pPr>
      <w:suppressAutoHyphens/>
      <w:spacing w:after="240"/>
      <w:ind w:firstLine="709"/>
      <w:jc w:val="center"/>
    </w:pPr>
    <w:rPr>
      <w:rFonts w:ascii="Arial" w:hAnsi="Arial" w:cs="Arial"/>
      <w:b/>
      <w:bCs/>
      <w:color w:val="008866"/>
      <w:sz w:val="20"/>
      <w:szCs w:val="20"/>
      <w:lang w:eastAsia="ar-SA"/>
    </w:rPr>
  </w:style>
  <w:style w:type="paragraph" w:customStyle="1" w:styleId="aff4">
    <w:name w:val="Внутренний адрес"/>
    <w:basedOn w:val="af1"/>
    <w:rsid w:val="00DD0B58"/>
    <w:pPr>
      <w:widowControl/>
      <w:autoSpaceDE/>
      <w:spacing w:after="0" w:line="240" w:lineRule="atLeast"/>
      <w:ind w:firstLine="709"/>
      <w:jc w:val="both"/>
    </w:pPr>
    <w:rPr>
      <w:rFonts w:ascii="Times New Roman" w:hAnsi="Times New Roman"/>
      <w:kern w:val="1"/>
      <w:sz w:val="22"/>
      <w:szCs w:val="20"/>
    </w:rPr>
  </w:style>
  <w:style w:type="paragraph" w:customStyle="1" w:styleId="18">
    <w:name w:val="Название объекта1"/>
    <w:basedOn w:val="a3"/>
    <w:next w:val="a3"/>
    <w:rsid w:val="00DD0B58"/>
    <w:pPr>
      <w:suppressAutoHyphens/>
      <w:spacing w:before="120" w:line="360" w:lineRule="auto"/>
      <w:ind w:firstLine="567"/>
      <w:jc w:val="center"/>
    </w:pPr>
    <w:rPr>
      <w:b/>
      <w:color w:val="000000"/>
      <w:sz w:val="28"/>
      <w:szCs w:val="20"/>
      <w:lang w:eastAsia="ar-SA"/>
    </w:rPr>
  </w:style>
  <w:style w:type="paragraph" w:customStyle="1" w:styleId="ConsPlusTitle">
    <w:name w:val="ConsPlusTitle"/>
    <w:link w:val="ConsPlusTitle0"/>
    <w:rsid w:val="00DD0B58"/>
    <w:pPr>
      <w:widowControl w:val="0"/>
      <w:suppressAutoHyphens/>
      <w:autoSpaceDE w:val="0"/>
      <w:spacing w:after="0" w:line="240" w:lineRule="auto"/>
      <w:ind w:firstLine="709"/>
      <w:jc w:val="center"/>
    </w:pPr>
    <w:rPr>
      <w:rFonts w:ascii="Arial" w:eastAsia="Arial" w:hAnsi="Arial" w:cs="Arial"/>
      <w:b/>
      <w:bCs/>
      <w:sz w:val="20"/>
      <w:szCs w:val="20"/>
      <w:lang w:eastAsia="ar-SA"/>
    </w:rPr>
  </w:style>
  <w:style w:type="character" w:customStyle="1" w:styleId="ConsPlusTitle0">
    <w:name w:val="ConsPlusTitle Знак"/>
    <w:link w:val="ConsPlusTitle"/>
    <w:uiPriority w:val="99"/>
    <w:rsid w:val="00DD0B58"/>
    <w:rPr>
      <w:rFonts w:ascii="Arial" w:eastAsia="Arial" w:hAnsi="Arial" w:cs="Arial"/>
      <w:b/>
      <w:bCs/>
      <w:sz w:val="20"/>
      <w:szCs w:val="20"/>
      <w:lang w:eastAsia="ar-SA"/>
    </w:rPr>
  </w:style>
  <w:style w:type="paragraph" w:customStyle="1" w:styleId="ConsTitle">
    <w:name w:val="ConsTitle"/>
    <w:rsid w:val="00DD0B58"/>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31">
    <w:name w:val="Основной текст с отступом 31"/>
    <w:basedOn w:val="a3"/>
    <w:rsid w:val="00DD0B58"/>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5">
    <w:name w:val="Содержимое таблицы"/>
    <w:basedOn w:val="a3"/>
    <w:rsid w:val="00DD0B58"/>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6">
    <w:name w:val="Заголовок таблицы"/>
    <w:basedOn w:val="aff5"/>
    <w:rsid w:val="00DD0B58"/>
    <w:pPr>
      <w:jc w:val="center"/>
    </w:pPr>
    <w:rPr>
      <w:b/>
      <w:bCs/>
    </w:rPr>
  </w:style>
  <w:style w:type="paragraph" w:customStyle="1" w:styleId="aff7">
    <w:name w:val="Содержимое врезки"/>
    <w:basedOn w:val="af1"/>
    <w:rsid w:val="00DD0B58"/>
    <w:pPr>
      <w:ind w:firstLine="709"/>
      <w:jc w:val="both"/>
    </w:pPr>
  </w:style>
  <w:style w:type="character" w:customStyle="1" w:styleId="WW8Num6z0">
    <w:name w:val="WW8Num6z0"/>
    <w:rsid w:val="00DD0B58"/>
    <w:rPr>
      <w:rFonts w:ascii="Times New Roman" w:hAnsi="Times New Roman"/>
    </w:rPr>
  </w:style>
  <w:style w:type="character" w:customStyle="1" w:styleId="WW8Num15z0">
    <w:name w:val="WW8Num15z0"/>
    <w:rsid w:val="00DD0B58"/>
    <w:rPr>
      <w:rFonts w:ascii="Symbol" w:hAnsi="Symbol"/>
    </w:rPr>
  </w:style>
  <w:style w:type="character" w:customStyle="1" w:styleId="WW8Num20z0">
    <w:name w:val="WW8Num20z0"/>
    <w:rsid w:val="00DD0B58"/>
    <w:rPr>
      <w:rFonts w:ascii="Symbol" w:hAnsi="Symbol"/>
    </w:rPr>
  </w:style>
  <w:style w:type="character" w:customStyle="1" w:styleId="WW8Num21z0">
    <w:name w:val="WW8Num21z0"/>
    <w:rsid w:val="00DD0B58"/>
    <w:rPr>
      <w:rFonts w:ascii="Symbol" w:hAnsi="Symbol"/>
    </w:rPr>
  </w:style>
  <w:style w:type="character" w:customStyle="1" w:styleId="WW-Absatz-Standardschriftart">
    <w:name w:val="WW-Absatz-Standardschriftart"/>
    <w:rsid w:val="00DD0B58"/>
  </w:style>
  <w:style w:type="character" w:customStyle="1" w:styleId="WW-Absatz-Standardschriftart1">
    <w:name w:val="WW-Absatz-Standardschriftart1"/>
    <w:rsid w:val="00DD0B58"/>
  </w:style>
  <w:style w:type="character" w:customStyle="1" w:styleId="WW8Num2z1">
    <w:name w:val="WW8Num2z1"/>
    <w:rsid w:val="00DD0B58"/>
    <w:rPr>
      <w:rFonts w:ascii="Symbol" w:hAnsi="Symbol"/>
    </w:rPr>
  </w:style>
  <w:style w:type="character" w:customStyle="1" w:styleId="WW8Num4z1">
    <w:name w:val="WW8Num4z1"/>
    <w:rsid w:val="00DD0B58"/>
    <w:rPr>
      <w:rFonts w:ascii="Courier New" w:hAnsi="Courier New" w:cs="Courier New"/>
    </w:rPr>
  </w:style>
  <w:style w:type="character" w:customStyle="1" w:styleId="WW8Num4z2">
    <w:name w:val="WW8Num4z2"/>
    <w:rsid w:val="00DD0B58"/>
    <w:rPr>
      <w:rFonts w:ascii="Wingdings" w:hAnsi="Wingdings"/>
    </w:rPr>
  </w:style>
  <w:style w:type="character" w:customStyle="1" w:styleId="WW8Num5z1">
    <w:name w:val="WW8Num5z1"/>
    <w:rsid w:val="00DD0B58"/>
    <w:rPr>
      <w:rFonts w:ascii="Courier New" w:hAnsi="Courier New" w:cs="Courier New"/>
    </w:rPr>
  </w:style>
  <w:style w:type="character" w:customStyle="1" w:styleId="WW8Num5z2">
    <w:name w:val="WW8Num5z2"/>
    <w:rsid w:val="00DD0B58"/>
    <w:rPr>
      <w:rFonts w:ascii="Wingdings" w:hAnsi="Wingdings"/>
    </w:rPr>
  </w:style>
  <w:style w:type="character" w:customStyle="1" w:styleId="WW8Num7z1">
    <w:name w:val="WW8Num7z1"/>
    <w:rsid w:val="00DD0B58"/>
    <w:rPr>
      <w:rFonts w:ascii="Courier New" w:hAnsi="Courier New" w:cs="Courier New"/>
    </w:rPr>
  </w:style>
  <w:style w:type="character" w:customStyle="1" w:styleId="WW8Num7z2">
    <w:name w:val="WW8Num7z2"/>
    <w:rsid w:val="00DD0B58"/>
    <w:rPr>
      <w:rFonts w:ascii="Wingdings" w:hAnsi="Wingdings"/>
    </w:rPr>
  </w:style>
  <w:style w:type="character" w:customStyle="1" w:styleId="WW8Num7z3">
    <w:name w:val="WW8Num7z3"/>
    <w:rsid w:val="00DD0B58"/>
    <w:rPr>
      <w:rFonts w:ascii="Symbol" w:hAnsi="Symbol"/>
    </w:rPr>
  </w:style>
  <w:style w:type="character" w:customStyle="1" w:styleId="WW8Num10z1">
    <w:name w:val="WW8Num10z1"/>
    <w:rsid w:val="00DD0B58"/>
    <w:rPr>
      <w:rFonts w:ascii="Courier New" w:hAnsi="Courier New" w:cs="Courier New"/>
    </w:rPr>
  </w:style>
  <w:style w:type="character" w:customStyle="1" w:styleId="WW8Num10z2">
    <w:name w:val="WW8Num10z2"/>
    <w:rsid w:val="00DD0B58"/>
    <w:rPr>
      <w:rFonts w:ascii="Wingdings" w:hAnsi="Wingdings"/>
    </w:rPr>
  </w:style>
  <w:style w:type="character" w:customStyle="1" w:styleId="WW8Num15z1">
    <w:name w:val="WW8Num15z1"/>
    <w:rsid w:val="00DD0B58"/>
    <w:rPr>
      <w:rFonts w:ascii="Courier New" w:hAnsi="Courier New" w:cs="Courier New"/>
    </w:rPr>
  </w:style>
  <w:style w:type="character" w:customStyle="1" w:styleId="WW8Num15z2">
    <w:name w:val="WW8Num15z2"/>
    <w:rsid w:val="00DD0B58"/>
    <w:rPr>
      <w:rFonts w:ascii="Wingdings" w:hAnsi="Wingdings"/>
    </w:rPr>
  </w:style>
  <w:style w:type="character" w:customStyle="1" w:styleId="WW8Num16z1">
    <w:name w:val="WW8Num16z1"/>
    <w:rsid w:val="00DD0B58"/>
    <w:rPr>
      <w:rFonts w:ascii="Courier New" w:hAnsi="Courier New" w:cs="Courier New"/>
    </w:rPr>
  </w:style>
  <w:style w:type="character" w:customStyle="1" w:styleId="WW8Num16z2">
    <w:name w:val="WW8Num16z2"/>
    <w:rsid w:val="00DD0B58"/>
    <w:rPr>
      <w:rFonts w:ascii="Wingdings" w:hAnsi="Wingdings"/>
    </w:rPr>
  </w:style>
  <w:style w:type="character" w:customStyle="1" w:styleId="WW8Num20z1">
    <w:name w:val="WW8Num20z1"/>
    <w:rsid w:val="00DD0B58"/>
    <w:rPr>
      <w:rFonts w:ascii="Courier New" w:hAnsi="Courier New" w:cs="Courier New"/>
    </w:rPr>
  </w:style>
  <w:style w:type="character" w:customStyle="1" w:styleId="WW8Num20z2">
    <w:name w:val="WW8Num20z2"/>
    <w:rsid w:val="00DD0B58"/>
    <w:rPr>
      <w:rFonts w:ascii="Wingdings" w:hAnsi="Wingdings"/>
    </w:rPr>
  </w:style>
  <w:style w:type="character" w:customStyle="1" w:styleId="WW8Num21z1">
    <w:name w:val="WW8Num21z1"/>
    <w:rsid w:val="00DD0B58"/>
    <w:rPr>
      <w:rFonts w:ascii="Courier New" w:hAnsi="Courier New" w:cs="Courier New"/>
    </w:rPr>
  </w:style>
  <w:style w:type="character" w:customStyle="1" w:styleId="WW8Num21z2">
    <w:name w:val="WW8Num21z2"/>
    <w:rsid w:val="00DD0B58"/>
    <w:rPr>
      <w:rFonts w:ascii="Wingdings" w:hAnsi="Wingdings"/>
    </w:rPr>
  </w:style>
  <w:style w:type="character" w:customStyle="1" w:styleId="WW8Num24z2">
    <w:name w:val="WW8Num24z2"/>
    <w:rsid w:val="00DD0B58"/>
    <w:rPr>
      <w:rFonts w:ascii="Wingdings" w:hAnsi="Wingdings"/>
    </w:rPr>
  </w:style>
  <w:style w:type="character" w:customStyle="1" w:styleId="WW8Num25z2">
    <w:name w:val="WW8Num25z2"/>
    <w:rsid w:val="00DD0B58"/>
    <w:rPr>
      <w:rFonts w:ascii="Wingdings" w:hAnsi="Wingdings"/>
    </w:rPr>
  </w:style>
  <w:style w:type="character" w:customStyle="1" w:styleId="WW8Num27z3">
    <w:name w:val="WW8Num27z3"/>
    <w:rsid w:val="00DD0B58"/>
    <w:rPr>
      <w:rFonts w:ascii="Symbol" w:hAnsi="Symbol"/>
    </w:rPr>
  </w:style>
  <w:style w:type="character" w:customStyle="1" w:styleId="WW8Num28z2">
    <w:name w:val="WW8Num28z2"/>
    <w:rsid w:val="00DD0B58"/>
    <w:rPr>
      <w:rFonts w:ascii="Wingdings" w:hAnsi="Wingdings"/>
    </w:rPr>
  </w:style>
  <w:style w:type="character" w:customStyle="1" w:styleId="WW8Num30z0">
    <w:name w:val="WW8Num30z0"/>
    <w:rsid w:val="00DD0B58"/>
    <w:rPr>
      <w:rFonts w:ascii="Wingdings" w:hAnsi="Wingdings"/>
    </w:rPr>
  </w:style>
  <w:style w:type="character" w:customStyle="1" w:styleId="WW8Num30z1">
    <w:name w:val="WW8Num30z1"/>
    <w:rsid w:val="00DD0B58"/>
    <w:rPr>
      <w:rFonts w:ascii="Courier New" w:hAnsi="Courier New" w:cs="Courier New"/>
    </w:rPr>
  </w:style>
  <w:style w:type="character" w:customStyle="1" w:styleId="WW8Num30z3">
    <w:name w:val="WW8Num30z3"/>
    <w:rsid w:val="00DD0B58"/>
    <w:rPr>
      <w:rFonts w:ascii="Symbol" w:hAnsi="Symbol"/>
    </w:rPr>
  </w:style>
  <w:style w:type="character" w:customStyle="1" w:styleId="WW8Num32z0">
    <w:name w:val="WW8Num32z0"/>
    <w:rsid w:val="00DD0B58"/>
    <w:rPr>
      <w:rFonts w:ascii="Symbol" w:hAnsi="Symbol"/>
    </w:rPr>
  </w:style>
  <w:style w:type="character" w:customStyle="1" w:styleId="WW8Num32z1">
    <w:name w:val="WW8Num32z1"/>
    <w:rsid w:val="00DD0B58"/>
    <w:rPr>
      <w:rFonts w:ascii="Courier New" w:hAnsi="Courier New" w:cs="Courier New"/>
    </w:rPr>
  </w:style>
  <w:style w:type="character" w:customStyle="1" w:styleId="WW8Num32z2">
    <w:name w:val="WW8Num32z2"/>
    <w:rsid w:val="00DD0B58"/>
    <w:rPr>
      <w:rFonts w:ascii="Wingdings" w:hAnsi="Wingdings"/>
    </w:rPr>
  </w:style>
  <w:style w:type="character" w:customStyle="1" w:styleId="WW8Num34z0">
    <w:name w:val="WW8Num34z0"/>
    <w:rsid w:val="00DD0B58"/>
    <w:rPr>
      <w:rFonts w:ascii="Wingdings" w:hAnsi="Wingdings"/>
    </w:rPr>
  </w:style>
  <w:style w:type="character" w:customStyle="1" w:styleId="WW8Num34z1">
    <w:name w:val="WW8Num34z1"/>
    <w:rsid w:val="00DD0B58"/>
    <w:rPr>
      <w:rFonts w:ascii="Courier New" w:hAnsi="Courier New" w:cs="Courier New"/>
    </w:rPr>
  </w:style>
  <w:style w:type="character" w:customStyle="1" w:styleId="WW8Num34z3">
    <w:name w:val="WW8Num34z3"/>
    <w:rsid w:val="00DD0B58"/>
    <w:rPr>
      <w:rFonts w:ascii="Symbol" w:hAnsi="Symbol"/>
    </w:rPr>
  </w:style>
  <w:style w:type="character" w:customStyle="1" w:styleId="WW8Num36z1">
    <w:name w:val="WW8Num36z1"/>
    <w:rsid w:val="00DD0B58"/>
    <w:rPr>
      <w:rFonts w:ascii="Courier New" w:hAnsi="Courier New" w:cs="Courier New"/>
    </w:rPr>
  </w:style>
  <w:style w:type="character" w:customStyle="1" w:styleId="WW8Num36z3">
    <w:name w:val="WW8Num36z3"/>
    <w:rsid w:val="00DD0B58"/>
    <w:rPr>
      <w:rFonts w:ascii="Symbol" w:hAnsi="Symbol"/>
    </w:rPr>
  </w:style>
  <w:style w:type="character" w:customStyle="1" w:styleId="WW8Num38z0">
    <w:name w:val="WW8Num38z0"/>
    <w:rsid w:val="00DD0B58"/>
    <w:rPr>
      <w:rFonts w:ascii="Symbol" w:hAnsi="Symbol"/>
    </w:rPr>
  </w:style>
  <w:style w:type="character" w:customStyle="1" w:styleId="WW8Num38z1">
    <w:name w:val="WW8Num38z1"/>
    <w:rsid w:val="00DD0B58"/>
    <w:rPr>
      <w:rFonts w:ascii="Courier New" w:hAnsi="Courier New" w:cs="Courier New"/>
    </w:rPr>
  </w:style>
  <w:style w:type="character" w:customStyle="1" w:styleId="WW8Num38z2">
    <w:name w:val="WW8Num38z2"/>
    <w:rsid w:val="00DD0B58"/>
    <w:rPr>
      <w:rFonts w:ascii="Wingdings" w:hAnsi="Wingdings"/>
    </w:rPr>
  </w:style>
  <w:style w:type="character" w:customStyle="1" w:styleId="WW8Num39z0">
    <w:name w:val="WW8Num39z0"/>
    <w:rsid w:val="00DD0B58"/>
    <w:rPr>
      <w:rFonts w:ascii="Symbol" w:hAnsi="Symbol"/>
      <w:sz w:val="20"/>
    </w:rPr>
  </w:style>
  <w:style w:type="character" w:customStyle="1" w:styleId="WW8Num39z1">
    <w:name w:val="WW8Num39z1"/>
    <w:rsid w:val="00DD0B58"/>
    <w:rPr>
      <w:rFonts w:ascii="Courier New" w:hAnsi="Courier New"/>
      <w:sz w:val="20"/>
    </w:rPr>
  </w:style>
  <w:style w:type="character" w:customStyle="1" w:styleId="WW8Num39z2">
    <w:name w:val="WW8Num39z2"/>
    <w:rsid w:val="00DD0B58"/>
    <w:rPr>
      <w:rFonts w:ascii="Wingdings" w:hAnsi="Wingdings"/>
      <w:sz w:val="20"/>
    </w:rPr>
  </w:style>
  <w:style w:type="character" w:customStyle="1" w:styleId="WW8Num40z0">
    <w:name w:val="WW8Num40z0"/>
    <w:rsid w:val="00DD0B58"/>
    <w:rPr>
      <w:rFonts w:ascii="Wingdings" w:hAnsi="Wingdings"/>
      <w:color w:val="000000"/>
    </w:rPr>
  </w:style>
  <w:style w:type="character" w:customStyle="1" w:styleId="WW8Num40z1">
    <w:name w:val="WW8Num40z1"/>
    <w:rsid w:val="00DD0B58"/>
    <w:rPr>
      <w:rFonts w:ascii="Courier New" w:hAnsi="Courier New" w:cs="Courier New"/>
    </w:rPr>
  </w:style>
  <w:style w:type="character" w:customStyle="1" w:styleId="WW8Num40z2">
    <w:name w:val="WW8Num40z2"/>
    <w:rsid w:val="00DD0B58"/>
    <w:rPr>
      <w:rFonts w:ascii="Wingdings" w:hAnsi="Wingdings"/>
    </w:rPr>
  </w:style>
  <w:style w:type="character" w:customStyle="1" w:styleId="WW8Num40z3">
    <w:name w:val="WW8Num40z3"/>
    <w:rsid w:val="00DD0B58"/>
    <w:rPr>
      <w:rFonts w:ascii="Symbol" w:hAnsi="Symbol"/>
    </w:rPr>
  </w:style>
  <w:style w:type="character" w:customStyle="1" w:styleId="WW8Num43z0">
    <w:name w:val="WW8Num43z0"/>
    <w:rsid w:val="00DD0B58"/>
    <w:rPr>
      <w:rFonts w:ascii="Symbol" w:hAnsi="Symbol"/>
    </w:rPr>
  </w:style>
  <w:style w:type="character" w:customStyle="1" w:styleId="WW8Num43z1">
    <w:name w:val="WW8Num43z1"/>
    <w:rsid w:val="00DD0B58"/>
    <w:rPr>
      <w:rFonts w:ascii="Courier New" w:hAnsi="Courier New" w:cs="Courier New"/>
    </w:rPr>
  </w:style>
  <w:style w:type="character" w:customStyle="1" w:styleId="WW8Num43z2">
    <w:name w:val="WW8Num43z2"/>
    <w:rsid w:val="00DD0B58"/>
    <w:rPr>
      <w:rFonts w:ascii="Wingdings" w:hAnsi="Wingdings"/>
    </w:rPr>
  </w:style>
  <w:style w:type="character" w:customStyle="1" w:styleId="WW8Num45z0">
    <w:name w:val="WW8Num45z0"/>
    <w:rsid w:val="00DD0B58"/>
    <w:rPr>
      <w:rFonts w:ascii="Times New Roman" w:hAnsi="Times New Roman" w:cs="Times New Roman"/>
    </w:rPr>
  </w:style>
  <w:style w:type="character" w:customStyle="1" w:styleId="WW8Num46z0">
    <w:name w:val="WW8Num46z0"/>
    <w:rsid w:val="00DD0B58"/>
    <w:rPr>
      <w:i w:val="0"/>
      <w:color w:val="000000"/>
    </w:rPr>
  </w:style>
  <w:style w:type="character" w:customStyle="1" w:styleId="aff8">
    <w:name w:val="Маркеры списка"/>
    <w:rsid w:val="00DD0B58"/>
    <w:rPr>
      <w:rFonts w:ascii="StarSymbol" w:eastAsia="StarSymbol" w:hAnsi="StarSymbol" w:cs="StarSymbol"/>
      <w:sz w:val="18"/>
      <w:szCs w:val="18"/>
    </w:rPr>
  </w:style>
  <w:style w:type="paragraph" w:customStyle="1" w:styleId="style1">
    <w:name w:val="style1"/>
    <w:basedOn w:val="a3"/>
    <w:rsid w:val="00DD0B58"/>
    <w:pPr>
      <w:suppressAutoHyphens/>
      <w:spacing w:before="280" w:after="280"/>
      <w:ind w:firstLine="709"/>
      <w:jc w:val="both"/>
    </w:pPr>
    <w:rPr>
      <w:color w:val="000000"/>
      <w:sz w:val="28"/>
      <w:szCs w:val="28"/>
      <w:lang w:eastAsia="ar-SA"/>
    </w:rPr>
  </w:style>
  <w:style w:type="paragraph" w:customStyle="1" w:styleId="aff9">
    <w:name w:val="очистить формат"/>
    <w:basedOn w:val="af3"/>
    <w:rsid w:val="00DD0B58"/>
    <w:rPr>
      <w:szCs w:val="24"/>
    </w:rPr>
  </w:style>
  <w:style w:type="paragraph" w:customStyle="1" w:styleId="TableContents">
    <w:name w:val="Table Contents"/>
    <w:basedOn w:val="a3"/>
    <w:rsid w:val="00DD0B58"/>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f1"/>
    <w:rsid w:val="00DD0B58"/>
    <w:pPr>
      <w:widowControl/>
      <w:autoSpaceDE/>
      <w:spacing w:before="120" w:after="0"/>
      <w:ind w:firstLine="709"/>
      <w:jc w:val="both"/>
    </w:pPr>
    <w:rPr>
      <w:rFonts w:cs="Arial"/>
      <w:sz w:val="24"/>
      <w:szCs w:val="24"/>
    </w:rPr>
  </w:style>
  <w:style w:type="paragraph" w:customStyle="1" w:styleId="41">
    <w:name w:val="заголовок 4"/>
    <w:basedOn w:val="a3"/>
    <w:rsid w:val="00DD0B58"/>
    <w:pPr>
      <w:suppressAutoHyphens/>
      <w:spacing w:after="120"/>
      <w:ind w:firstLine="709"/>
      <w:jc w:val="both"/>
    </w:pPr>
    <w:rPr>
      <w:rFonts w:ascii="Arial" w:hAnsi="Arial"/>
      <w:b/>
      <w:bCs/>
      <w:i/>
      <w:color w:val="000000"/>
      <w:szCs w:val="20"/>
      <w:lang w:eastAsia="ar-SA"/>
    </w:rPr>
  </w:style>
  <w:style w:type="paragraph" w:styleId="a0">
    <w:name w:val="No Spacing"/>
    <w:aliases w:val="Перечисление,с интервалом,Arial"/>
    <w:link w:val="affa"/>
    <w:uiPriority w:val="1"/>
    <w:qFormat/>
    <w:rsid w:val="00DD0B58"/>
    <w:pPr>
      <w:numPr>
        <w:numId w:val="4"/>
      </w:numPr>
      <w:spacing w:after="0" w:line="240" w:lineRule="auto"/>
      <w:ind w:left="0" w:firstLine="709"/>
      <w:jc w:val="both"/>
    </w:pPr>
    <w:rPr>
      <w:rFonts w:ascii="Calibri" w:eastAsia="Times New Roman" w:hAnsi="Calibri" w:cs="Times New Roman"/>
      <w:lang w:eastAsia="ru-RU"/>
    </w:rPr>
  </w:style>
  <w:style w:type="character" w:customStyle="1" w:styleId="affa">
    <w:name w:val="Без интервала Знак"/>
    <w:aliases w:val="Перечисление Знак,с интервалом Знак,Arial Знак"/>
    <w:link w:val="a0"/>
    <w:uiPriority w:val="1"/>
    <w:qFormat/>
    <w:rsid w:val="00DD0B58"/>
    <w:rPr>
      <w:rFonts w:ascii="Calibri" w:eastAsia="Times New Roman" w:hAnsi="Calibri" w:cs="Times New Roman"/>
      <w:lang w:eastAsia="ru-RU"/>
    </w:rPr>
  </w:style>
  <w:style w:type="paragraph" w:styleId="a1">
    <w:name w:val="TOC Heading"/>
    <w:basedOn w:val="10"/>
    <w:next w:val="a3"/>
    <w:uiPriority w:val="39"/>
    <w:qFormat/>
    <w:rsid w:val="00DD0B58"/>
    <w:pPr>
      <w:keepLines/>
      <w:numPr>
        <w:ilvl w:val="2"/>
        <w:numId w:val="4"/>
      </w:numPr>
      <w:spacing w:before="480" w:line="276" w:lineRule="auto"/>
      <w:ind w:left="0" w:firstLine="0"/>
      <w:jc w:val="left"/>
      <w:outlineLvl w:val="9"/>
    </w:pPr>
    <w:rPr>
      <w:rFonts w:ascii="Cambria" w:hAnsi="Cambria"/>
      <w:bCs/>
      <w:color w:val="365F91"/>
      <w:szCs w:val="28"/>
      <w:lang w:eastAsia="en-US"/>
    </w:rPr>
  </w:style>
  <w:style w:type="paragraph" w:styleId="25">
    <w:name w:val="toc 2"/>
    <w:basedOn w:val="a3"/>
    <w:next w:val="a3"/>
    <w:autoRedefine/>
    <w:uiPriority w:val="39"/>
    <w:unhideWhenUsed/>
    <w:rsid w:val="00DD0B58"/>
    <w:pPr>
      <w:widowControl w:val="0"/>
      <w:suppressAutoHyphens/>
      <w:autoSpaceDE w:val="0"/>
      <w:ind w:left="260" w:firstLine="709"/>
      <w:jc w:val="both"/>
    </w:pPr>
    <w:rPr>
      <w:rFonts w:ascii="Arial" w:hAnsi="Arial"/>
      <w:color w:val="000000"/>
      <w:sz w:val="26"/>
      <w:szCs w:val="26"/>
      <w:lang w:eastAsia="ar-SA"/>
    </w:rPr>
  </w:style>
  <w:style w:type="character" w:customStyle="1" w:styleId="26">
    <w:name w:val="Основной шрифт абзаца2"/>
    <w:rsid w:val="00DD0B58"/>
  </w:style>
  <w:style w:type="paragraph" w:customStyle="1" w:styleId="211">
    <w:name w:val="Основной текст с отступом 21"/>
    <w:basedOn w:val="a3"/>
    <w:rsid w:val="00DD0B58"/>
    <w:pPr>
      <w:suppressAutoHyphens/>
      <w:spacing w:line="360" w:lineRule="auto"/>
      <w:ind w:firstLine="540"/>
      <w:jc w:val="both"/>
    </w:pPr>
    <w:rPr>
      <w:rFonts w:ascii="Tahoma" w:hAnsi="Tahoma" w:cs="Tahoma"/>
      <w:color w:val="000000"/>
      <w:lang w:eastAsia="ar-SA"/>
    </w:rPr>
  </w:style>
  <w:style w:type="paragraph" w:styleId="32">
    <w:name w:val="toc 3"/>
    <w:basedOn w:val="a3"/>
    <w:next w:val="a3"/>
    <w:autoRedefine/>
    <w:uiPriority w:val="39"/>
    <w:unhideWhenUsed/>
    <w:rsid w:val="00DD0B58"/>
    <w:pPr>
      <w:widowControl w:val="0"/>
      <w:tabs>
        <w:tab w:val="right" w:leader="dot" w:pos="10194"/>
      </w:tabs>
      <w:suppressAutoHyphens/>
      <w:autoSpaceDE w:val="0"/>
      <w:ind w:left="244" w:firstLine="709"/>
      <w:jc w:val="both"/>
    </w:pPr>
    <w:rPr>
      <w:rFonts w:ascii="Arial" w:hAnsi="Arial"/>
      <w:color w:val="000000"/>
      <w:sz w:val="26"/>
      <w:szCs w:val="26"/>
      <w:lang w:eastAsia="ar-SA"/>
    </w:rPr>
  </w:style>
  <w:style w:type="paragraph" w:styleId="affb">
    <w:name w:val="Plain Text"/>
    <w:basedOn w:val="a3"/>
    <w:link w:val="affc"/>
    <w:rsid w:val="00DD0B58"/>
    <w:rPr>
      <w:rFonts w:ascii="Courier New" w:hAnsi="Courier New"/>
      <w:sz w:val="20"/>
      <w:szCs w:val="20"/>
    </w:rPr>
  </w:style>
  <w:style w:type="character" w:customStyle="1" w:styleId="affc">
    <w:name w:val="Текст Знак"/>
    <w:basedOn w:val="a4"/>
    <w:link w:val="affb"/>
    <w:rsid w:val="00DD0B58"/>
    <w:rPr>
      <w:rFonts w:ascii="Courier New" w:eastAsia="Times New Roman" w:hAnsi="Courier New" w:cs="Times New Roman"/>
      <w:sz w:val="20"/>
      <w:szCs w:val="20"/>
    </w:rPr>
  </w:style>
  <w:style w:type="paragraph" w:styleId="33">
    <w:name w:val="Body Text Indent 3"/>
    <w:basedOn w:val="a3"/>
    <w:link w:val="34"/>
    <w:unhideWhenUsed/>
    <w:rsid w:val="00DD0B58"/>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4">
    <w:name w:val="Основной текст с отступом 3 Знак"/>
    <w:basedOn w:val="a4"/>
    <w:link w:val="33"/>
    <w:rsid w:val="00DD0B58"/>
    <w:rPr>
      <w:rFonts w:ascii="Arial" w:eastAsia="Times New Roman" w:hAnsi="Arial" w:cs="Times New Roman"/>
      <w:color w:val="000000"/>
      <w:sz w:val="16"/>
      <w:szCs w:val="16"/>
      <w:lang w:eastAsia="ar-SA"/>
    </w:rPr>
  </w:style>
  <w:style w:type="paragraph" w:styleId="affd">
    <w:name w:val="caption"/>
    <w:basedOn w:val="a3"/>
    <w:next w:val="a3"/>
    <w:qFormat/>
    <w:rsid w:val="00DD0B58"/>
    <w:pPr>
      <w:spacing w:before="120" w:line="360" w:lineRule="auto"/>
      <w:ind w:firstLine="567"/>
      <w:jc w:val="center"/>
    </w:pPr>
    <w:rPr>
      <w:b/>
      <w:sz w:val="28"/>
      <w:szCs w:val="20"/>
    </w:rPr>
  </w:style>
  <w:style w:type="paragraph" w:customStyle="1" w:styleId="S1">
    <w:name w:val="S_Заголовок 1"/>
    <w:basedOn w:val="a3"/>
    <w:rsid w:val="00DD0B58"/>
    <w:pPr>
      <w:numPr>
        <w:numId w:val="1"/>
      </w:numPr>
      <w:jc w:val="center"/>
    </w:pPr>
    <w:rPr>
      <w:caps/>
    </w:rPr>
  </w:style>
  <w:style w:type="paragraph" w:customStyle="1" w:styleId="S2">
    <w:name w:val="S_Заголовок 2"/>
    <w:basedOn w:val="20"/>
    <w:link w:val="S20"/>
    <w:rsid w:val="00DD0B58"/>
    <w:pPr>
      <w:keepNext w:val="0"/>
      <w:widowControl/>
      <w:numPr>
        <w:ilvl w:val="1"/>
        <w:numId w:val="1"/>
      </w:numPr>
      <w:adjustRightInd/>
      <w:spacing w:before="0" w:after="0" w:line="240" w:lineRule="auto"/>
      <w:textAlignment w:val="auto"/>
    </w:pPr>
    <w:rPr>
      <w:rFonts w:ascii="Times New Roman" w:hAnsi="Times New Roman"/>
      <w:bCs w:val="0"/>
      <w:iCs w:val="0"/>
      <w:sz w:val="24"/>
      <w:szCs w:val="24"/>
    </w:rPr>
  </w:style>
  <w:style w:type="character" w:customStyle="1" w:styleId="S20">
    <w:name w:val="S_Заголовок 2 Знак"/>
    <w:link w:val="S2"/>
    <w:rsid w:val="00DD0B58"/>
    <w:rPr>
      <w:rFonts w:ascii="Times New Roman" w:eastAsia="Times New Roman" w:hAnsi="Times New Roman" w:cs="Times New Roman"/>
      <w:b/>
      <w:sz w:val="24"/>
      <w:szCs w:val="24"/>
      <w:lang w:eastAsia="ru-RU"/>
    </w:rPr>
  </w:style>
  <w:style w:type="paragraph" w:customStyle="1" w:styleId="S3">
    <w:name w:val="S_Заголовок 3"/>
    <w:basedOn w:val="3"/>
    <w:rsid w:val="00DD0B58"/>
    <w:pPr>
      <w:keepNext w:val="0"/>
      <w:numPr>
        <w:ilvl w:val="2"/>
        <w:numId w:val="1"/>
      </w:numPr>
      <w:spacing w:line="360" w:lineRule="auto"/>
      <w:jc w:val="left"/>
    </w:pPr>
    <w:rPr>
      <w:b w:val="0"/>
      <w:sz w:val="24"/>
      <w:szCs w:val="24"/>
      <w:u w:val="single"/>
    </w:rPr>
  </w:style>
  <w:style w:type="paragraph" w:customStyle="1" w:styleId="S4">
    <w:name w:val="S_Заголовок 4"/>
    <w:basedOn w:val="4"/>
    <w:rsid w:val="00DD0B58"/>
    <w:pPr>
      <w:keepNext w:val="0"/>
      <w:widowControl/>
      <w:numPr>
        <w:ilvl w:val="3"/>
        <w:numId w:val="1"/>
      </w:numPr>
      <w:suppressAutoHyphens w:val="0"/>
      <w:autoSpaceDE/>
      <w:spacing w:before="0" w:after="0"/>
      <w:jc w:val="left"/>
    </w:pPr>
    <w:rPr>
      <w:rFonts w:ascii="Times New Roman" w:hAnsi="Times New Roman"/>
      <w:b w:val="0"/>
      <w:bCs w:val="0"/>
      <w:i/>
      <w:color w:val="auto"/>
      <w:sz w:val="24"/>
      <w:szCs w:val="24"/>
      <w:lang w:eastAsia="ru-RU"/>
    </w:rPr>
  </w:style>
  <w:style w:type="paragraph" w:customStyle="1" w:styleId="S5">
    <w:name w:val="S_Заголовок 5"/>
    <w:basedOn w:val="5"/>
    <w:rsid w:val="00DD0B58"/>
    <w:pPr>
      <w:keepNext w:val="0"/>
      <w:numPr>
        <w:ilvl w:val="4"/>
        <w:numId w:val="1"/>
      </w:numPr>
      <w:suppressAutoHyphens w:val="0"/>
      <w:jc w:val="left"/>
    </w:pPr>
    <w:rPr>
      <w:rFonts w:ascii="Times New Roman" w:hAnsi="Times New Roman"/>
      <w:b w:val="0"/>
      <w:color w:val="auto"/>
      <w:sz w:val="24"/>
      <w:szCs w:val="24"/>
      <w:lang w:eastAsia="ru-RU"/>
    </w:rPr>
  </w:style>
  <w:style w:type="paragraph" w:customStyle="1" w:styleId="S">
    <w:name w:val="S_Обычный"/>
    <w:basedOn w:val="a3"/>
    <w:qFormat/>
    <w:rsid w:val="00DD0B58"/>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e">
    <w:name w:val="заг"/>
    <w:basedOn w:val="a3"/>
    <w:next w:val="a3"/>
    <w:rsid w:val="00DD0B58"/>
    <w:pPr>
      <w:keepNext/>
      <w:widowControl w:val="0"/>
      <w:snapToGrid w:val="0"/>
    </w:pPr>
    <w:rPr>
      <w:szCs w:val="20"/>
      <w:lang w:val="en-US"/>
    </w:rPr>
  </w:style>
  <w:style w:type="paragraph" w:customStyle="1" w:styleId="27">
    <w:name w:val="Обычный2"/>
    <w:rsid w:val="00DD0B58"/>
    <w:pPr>
      <w:suppressAutoHyphens/>
      <w:spacing w:before="100" w:after="100" w:line="240" w:lineRule="auto"/>
    </w:pPr>
    <w:rPr>
      <w:rFonts w:ascii="Times New Roman" w:eastAsia="Arial" w:hAnsi="Times New Roman" w:cs="Times New Roman"/>
      <w:sz w:val="24"/>
      <w:szCs w:val="20"/>
      <w:lang w:eastAsia="ar-SA"/>
    </w:rPr>
  </w:style>
  <w:style w:type="paragraph" w:styleId="afff">
    <w:name w:val="List Bullet"/>
    <w:aliases w:val="Маркированный список Знак1,Маркированный список Знак Знак,EIA Bullet 1,Маркированный Знак Знак"/>
    <w:basedOn w:val="a3"/>
    <w:autoRedefine/>
    <w:rsid w:val="00DD0B58"/>
    <w:pPr>
      <w:numPr>
        <w:ilvl w:val="12"/>
      </w:numPr>
      <w:tabs>
        <w:tab w:val="left" w:pos="993"/>
        <w:tab w:val="num" w:pos="1800"/>
      </w:tabs>
      <w:ind w:firstLine="709"/>
      <w:jc w:val="both"/>
    </w:pPr>
    <w:rPr>
      <w:sz w:val="28"/>
      <w:szCs w:val="28"/>
    </w:rPr>
  </w:style>
  <w:style w:type="character" w:customStyle="1" w:styleId="afff0">
    <w:name w:val="Исходный текст"/>
    <w:rsid w:val="00DD0B58"/>
    <w:rPr>
      <w:rFonts w:ascii="Courier New" w:eastAsia="Courier New" w:hAnsi="Courier New" w:cs="Courier New"/>
    </w:rPr>
  </w:style>
  <w:style w:type="paragraph" w:customStyle="1" w:styleId="afff1">
    <w:name w:val="А_табл"/>
    <w:link w:val="afff2"/>
    <w:autoRedefine/>
    <w:rsid w:val="00DD0B58"/>
    <w:pPr>
      <w:spacing w:after="0" w:line="240" w:lineRule="auto"/>
    </w:pPr>
    <w:rPr>
      <w:rFonts w:ascii="Times New Roman" w:eastAsia="Times New Roman" w:hAnsi="Times New Roman" w:cs="Times New Roman"/>
      <w:sz w:val="24"/>
      <w:szCs w:val="24"/>
      <w:lang w:eastAsia="ru-RU"/>
    </w:rPr>
  </w:style>
  <w:style w:type="character" w:customStyle="1" w:styleId="afff2">
    <w:name w:val="А_табл Знак"/>
    <w:link w:val="afff1"/>
    <w:rsid w:val="00DD0B58"/>
    <w:rPr>
      <w:rFonts w:ascii="Times New Roman" w:eastAsia="Times New Roman" w:hAnsi="Times New Roman" w:cs="Times New Roman"/>
      <w:sz w:val="24"/>
      <w:szCs w:val="24"/>
      <w:lang w:eastAsia="ru-RU"/>
    </w:rPr>
  </w:style>
  <w:style w:type="character" w:customStyle="1" w:styleId="S0">
    <w:name w:val="S_Обычный с подчеркиванием Знак"/>
    <w:link w:val="S6"/>
    <w:rsid w:val="00DD0B58"/>
    <w:rPr>
      <w:sz w:val="24"/>
      <w:szCs w:val="24"/>
      <w:u w:val="single"/>
      <w:lang w:eastAsia="ar-SA"/>
    </w:rPr>
  </w:style>
  <w:style w:type="paragraph" w:customStyle="1" w:styleId="S6">
    <w:name w:val="S_Обычный с подчеркиванием"/>
    <w:basedOn w:val="a3"/>
    <w:link w:val="S0"/>
    <w:rsid w:val="00DD0B58"/>
    <w:pPr>
      <w:spacing w:line="360" w:lineRule="auto"/>
      <w:ind w:firstLine="709"/>
      <w:jc w:val="both"/>
    </w:pPr>
    <w:rPr>
      <w:rFonts w:asciiTheme="minorHAnsi" w:eastAsiaTheme="minorHAnsi" w:hAnsiTheme="minorHAnsi" w:cstheme="minorBidi"/>
      <w:u w:val="single"/>
      <w:lang w:eastAsia="ar-SA"/>
    </w:rPr>
  </w:style>
  <w:style w:type="paragraph" w:customStyle="1" w:styleId="-">
    <w:name w:val="Таблица-текст"/>
    <w:basedOn w:val="a3"/>
    <w:qFormat/>
    <w:rsid w:val="00DD0B58"/>
    <w:pPr>
      <w:suppressAutoHyphens/>
      <w:jc w:val="center"/>
    </w:pPr>
    <w:rPr>
      <w:color w:val="000000"/>
      <w:sz w:val="20"/>
      <w:lang w:eastAsia="ar-SA"/>
    </w:rPr>
  </w:style>
  <w:style w:type="paragraph" w:customStyle="1" w:styleId="afff3">
    <w:name w:val="табл_строка"/>
    <w:basedOn w:val="af1"/>
    <w:rsid w:val="00DD0B58"/>
    <w:pPr>
      <w:widowControl/>
      <w:suppressAutoHyphens w:val="0"/>
      <w:autoSpaceDE/>
      <w:spacing w:before="120" w:after="0"/>
      <w:jc w:val="center"/>
    </w:pPr>
    <w:rPr>
      <w:rFonts w:ascii="Times New Roman" w:hAnsi="Times New Roman"/>
      <w:color w:val="auto"/>
      <w:sz w:val="24"/>
      <w:szCs w:val="20"/>
      <w:lang w:eastAsia="ru-RU"/>
    </w:rPr>
  </w:style>
  <w:style w:type="paragraph" w:customStyle="1" w:styleId="afff4">
    <w:name w:val="Основной текст продолжение"/>
    <w:basedOn w:val="af1"/>
    <w:next w:val="af1"/>
    <w:rsid w:val="00DD0B58"/>
    <w:pPr>
      <w:widowControl/>
      <w:suppressAutoHyphens w:val="0"/>
      <w:autoSpaceDE/>
      <w:spacing w:before="120" w:after="0"/>
      <w:ind w:firstLine="709"/>
      <w:jc w:val="both"/>
    </w:pPr>
    <w:rPr>
      <w:rFonts w:ascii="Times New Roman" w:hAnsi="Times New Roman"/>
      <w:color w:val="auto"/>
      <w:sz w:val="24"/>
      <w:szCs w:val="20"/>
      <w:lang w:eastAsia="ru-RU"/>
    </w:rPr>
  </w:style>
  <w:style w:type="paragraph" w:customStyle="1" w:styleId="xl74">
    <w:name w:val="xl74"/>
    <w:basedOn w:val="a3"/>
    <w:rsid w:val="00DD0B58"/>
    <w:pPr>
      <w:pBdr>
        <w:left w:val="single" w:sz="8" w:space="0" w:color="000000"/>
        <w:bottom w:val="single" w:sz="8" w:space="0" w:color="000000"/>
      </w:pBdr>
      <w:spacing w:before="100" w:beforeAutospacing="1" w:after="100" w:afterAutospacing="1"/>
      <w:jc w:val="center"/>
    </w:pPr>
    <w:rPr>
      <w:rFonts w:ascii="Arial" w:hAnsi="Arial" w:cs="Arial"/>
      <w:color w:val="000000"/>
      <w:sz w:val="20"/>
      <w:szCs w:val="20"/>
    </w:rPr>
  </w:style>
  <w:style w:type="paragraph" w:customStyle="1" w:styleId="xl75">
    <w:name w:val="xl75"/>
    <w:basedOn w:val="a3"/>
    <w:rsid w:val="00DD0B58"/>
    <w:pPr>
      <w:pBdr>
        <w:left w:val="single" w:sz="8" w:space="0" w:color="000000"/>
        <w:bottom w:val="single" w:sz="8" w:space="0" w:color="000000"/>
      </w:pBdr>
      <w:spacing w:before="100" w:beforeAutospacing="1" w:after="100" w:afterAutospacing="1"/>
      <w:jc w:val="center"/>
    </w:pPr>
    <w:rPr>
      <w:rFonts w:ascii="Arial" w:hAnsi="Arial" w:cs="Arial"/>
      <w:color w:val="000000"/>
      <w:sz w:val="20"/>
      <w:szCs w:val="20"/>
    </w:rPr>
  </w:style>
  <w:style w:type="paragraph" w:customStyle="1" w:styleId="xl76">
    <w:name w:val="xl76"/>
    <w:basedOn w:val="a3"/>
    <w:rsid w:val="00DD0B58"/>
    <w:pPr>
      <w:pBdr>
        <w:left w:val="single" w:sz="8" w:space="0" w:color="000000"/>
        <w:bottom w:val="single" w:sz="8" w:space="0" w:color="000000"/>
        <w:righ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77">
    <w:name w:val="xl77"/>
    <w:basedOn w:val="a3"/>
    <w:rsid w:val="00DD0B58"/>
    <w:pPr>
      <w:pBdr>
        <w:lef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78">
    <w:name w:val="xl78"/>
    <w:basedOn w:val="a3"/>
    <w:rsid w:val="00DD0B58"/>
    <w:pPr>
      <w:pBdr>
        <w:left w:val="single" w:sz="8" w:space="0" w:color="000000"/>
        <w:righ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79">
    <w:name w:val="xl79"/>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color w:val="000000"/>
      <w:sz w:val="20"/>
      <w:szCs w:val="20"/>
    </w:rPr>
  </w:style>
  <w:style w:type="paragraph" w:customStyle="1" w:styleId="xl80">
    <w:name w:val="xl80"/>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rPr>
  </w:style>
  <w:style w:type="paragraph" w:customStyle="1" w:styleId="xl81">
    <w:name w:val="xl81"/>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82">
    <w:name w:val="xl82"/>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rPr>
  </w:style>
  <w:style w:type="paragraph" w:customStyle="1" w:styleId="xl84">
    <w:name w:val="xl84"/>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0"/>
      <w:szCs w:val="20"/>
    </w:rPr>
  </w:style>
  <w:style w:type="paragraph" w:customStyle="1" w:styleId="xl85">
    <w:name w:val="xl85"/>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sz w:val="20"/>
      <w:szCs w:val="20"/>
    </w:rPr>
  </w:style>
  <w:style w:type="paragraph" w:customStyle="1" w:styleId="xl87">
    <w:name w:val="xl87"/>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rPr>
  </w:style>
  <w:style w:type="paragraph" w:customStyle="1" w:styleId="xl88">
    <w:name w:val="xl88"/>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9">
    <w:name w:val="xl89"/>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0">
    <w:name w:val="xl90"/>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1">
    <w:name w:val="xl91"/>
    <w:basedOn w:val="a3"/>
    <w:rsid w:val="00DD0B58"/>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3"/>
    <w:rsid w:val="00DD0B58"/>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3">
    <w:name w:val="xl93"/>
    <w:basedOn w:val="a3"/>
    <w:rsid w:val="00DD0B58"/>
    <w:pPr>
      <w:pBdr>
        <w:top w:val="single" w:sz="4" w:space="0" w:color="auto"/>
        <w:left w:val="single" w:sz="4" w:space="0" w:color="auto"/>
        <w:right w:val="single" w:sz="4" w:space="0" w:color="auto"/>
      </w:pBdr>
      <w:spacing w:before="100" w:beforeAutospacing="1" w:after="100" w:afterAutospacing="1"/>
    </w:pPr>
  </w:style>
  <w:style w:type="paragraph" w:customStyle="1" w:styleId="xl94">
    <w:name w:val="xl94"/>
    <w:basedOn w:val="a3"/>
    <w:rsid w:val="00DD0B58"/>
    <w:pPr>
      <w:pBdr>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3"/>
    <w:rsid w:val="00DD0B58"/>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3"/>
    <w:rsid w:val="00DD0B58"/>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3"/>
    <w:rsid w:val="00DD0B58"/>
    <w:pPr>
      <w:pBdr>
        <w:top w:val="single" w:sz="8" w:space="0" w:color="000000"/>
        <w:left w:val="single" w:sz="8" w:space="0" w:color="000000"/>
        <w:right w:val="single" w:sz="8" w:space="0" w:color="000000"/>
      </w:pBdr>
      <w:spacing w:before="100" w:beforeAutospacing="1" w:after="100" w:afterAutospacing="1"/>
      <w:jc w:val="both"/>
    </w:pPr>
    <w:rPr>
      <w:rFonts w:ascii="Arial" w:hAnsi="Arial" w:cs="Arial"/>
      <w:color w:val="000000"/>
      <w:sz w:val="20"/>
      <w:szCs w:val="20"/>
    </w:rPr>
  </w:style>
  <w:style w:type="paragraph" w:customStyle="1" w:styleId="xl99">
    <w:name w:val="xl99"/>
    <w:basedOn w:val="a3"/>
    <w:rsid w:val="00DD0B58"/>
    <w:pPr>
      <w:pBdr>
        <w:left w:val="single" w:sz="8" w:space="0" w:color="000000"/>
        <w:bottom w:val="single" w:sz="8" w:space="0" w:color="000000"/>
        <w:right w:val="single" w:sz="8" w:space="0" w:color="000000"/>
      </w:pBdr>
      <w:spacing w:before="100" w:beforeAutospacing="1" w:after="100" w:afterAutospacing="1"/>
      <w:jc w:val="both"/>
    </w:pPr>
  </w:style>
  <w:style w:type="paragraph" w:customStyle="1" w:styleId="xl100">
    <w:name w:val="xl100"/>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3"/>
    <w:rsid w:val="00DD0B58"/>
    <w:pPr>
      <w:pBdr>
        <w:top w:val="single" w:sz="8" w:space="0" w:color="000000"/>
        <w:left w:val="single" w:sz="8" w:space="0" w:color="000000"/>
        <w:righ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102">
    <w:name w:val="xl102"/>
    <w:basedOn w:val="a3"/>
    <w:rsid w:val="00DD0B58"/>
    <w:pPr>
      <w:pBdr>
        <w:left w:val="single" w:sz="8" w:space="0" w:color="000000"/>
        <w:bottom w:val="single" w:sz="8" w:space="0" w:color="000000"/>
        <w:righ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103">
    <w:name w:val="xl103"/>
    <w:basedOn w:val="a3"/>
    <w:rsid w:val="00DD0B58"/>
    <w:pPr>
      <w:pBdr>
        <w:top w:val="single" w:sz="8" w:space="0" w:color="000000"/>
        <w:left w:val="single" w:sz="8" w:space="0" w:color="000000"/>
        <w:right w:val="single" w:sz="8" w:space="0" w:color="000000"/>
      </w:pBdr>
      <w:spacing w:before="100" w:beforeAutospacing="1" w:after="100" w:afterAutospacing="1"/>
      <w:jc w:val="center"/>
    </w:pPr>
    <w:rPr>
      <w:rFonts w:ascii="Arial" w:hAnsi="Arial" w:cs="Arial"/>
      <w:color w:val="000000"/>
      <w:sz w:val="20"/>
      <w:szCs w:val="20"/>
    </w:rPr>
  </w:style>
  <w:style w:type="paragraph" w:customStyle="1" w:styleId="xl104">
    <w:name w:val="xl104"/>
    <w:basedOn w:val="a3"/>
    <w:rsid w:val="00DD0B58"/>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05">
    <w:name w:val="xl105"/>
    <w:basedOn w:val="a3"/>
    <w:rsid w:val="00DD0B58"/>
    <w:pPr>
      <w:pBdr>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07">
    <w:name w:val="xl107"/>
    <w:basedOn w:val="a3"/>
    <w:rsid w:val="00DD0B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character" w:customStyle="1" w:styleId="35">
    <w:name w:val="Основной шрифт абзаца3"/>
    <w:rsid w:val="00DD0B58"/>
  </w:style>
  <w:style w:type="character" w:customStyle="1" w:styleId="WW-Absatz-Standardschriftart11">
    <w:name w:val="WW-Absatz-Standardschriftart11"/>
    <w:rsid w:val="00DD0B58"/>
  </w:style>
  <w:style w:type="character" w:customStyle="1" w:styleId="WW-Absatz-Standardschriftart111">
    <w:name w:val="WW-Absatz-Standardschriftart111"/>
    <w:rsid w:val="00DD0B58"/>
  </w:style>
  <w:style w:type="character" w:customStyle="1" w:styleId="WW-Absatz-Standardschriftart1111">
    <w:name w:val="WW-Absatz-Standardschriftart1111"/>
    <w:rsid w:val="00DD0B58"/>
  </w:style>
  <w:style w:type="character" w:customStyle="1" w:styleId="WW-Absatz-Standardschriftart11111">
    <w:name w:val="WW-Absatz-Standardschriftart11111"/>
    <w:rsid w:val="00DD0B58"/>
  </w:style>
  <w:style w:type="character" w:customStyle="1" w:styleId="WW-Absatz-Standardschriftart111111">
    <w:name w:val="WW-Absatz-Standardschriftart111111"/>
    <w:rsid w:val="00DD0B58"/>
  </w:style>
  <w:style w:type="paragraph" w:customStyle="1" w:styleId="42">
    <w:name w:val="Название4"/>
    <w:basedOn w:val="a3"/>
    <w:rsid w:val="00DD0B58"/>
    <w:pPr>
      <w:widowControl w:val="0"/>
      <w:suppressLineNumbers/>
      <w:suppressAutoHyphens/>
      <w:spacing w:before="120" w:after="120"/>
    </w:pPr>
    <w:rPr>
      <w:rFonts w:ascii="Arial" w:eastAsia="Lucida Sans Unicode" w:hAnsi="Arial" w:cs="Tahoma"/>
      <w:i/>
      <w:iCs/>
      <w:kern w:val="1"/>
      <w:lang w:eastAsia="ar-SA"/>
    </w:rPr>
  </w:style>
  <w:style w:type="paragraph" w:customStyle="1" w:styleId="43">
    <w:name w:val="Указатель4"/>
    <w:basedOn w:val="a3"/>
    <w:rsid w:val="00DD0B58"/>
    <w:pPr>
      <w:widowControl w:val="0"/>
      <w:suppressLineNumbers/>
      <w:suppressAutoHyphens/>
    </w:pPr>
    <w:rPr>
      <w:rFonts w:ascii="Arial" w:eastAsia="Lucida Sans Unicode" w:hAnsi="Arial" w:cs="Tahoma"/>
      <w:kern w:val="1"/>
      <w:sz w:val="20"/>
      <w:lang w:eastAsia="ar-SA"/>
    </w:rPr>
  </w:style>
  <w:style w:type="paragraph" w:customStyle="1" w:styleId="36">
    <w:name w:val="Название3"/>
    <w:basedOn w:val="a3"/>
    <w:rsid w:val="00DD0B58"/>
    <w:pPr>
      <w:widowControl w:val="0"/>
      <w:suppressLineNumbers/>
      <w:suppressAutoHyphens/>
      <w:spacing w:before="120" w:after="120"/>
    </w:pPr>
    <w:rPr>
      <w:rFonts w:ascii="Arial" w:eastAsia="Lucida Sans Unicode" w:hAnsi="Arial" w:cs="Tahoma"/>
      <w:i/>
      <w:iCs/>
      <w:kern w:val="1"/>
      <w:lang w:eastAsia="ar-SA"/>
    </w:rPr>
  </w:style>
  <w:style w:type="paragraph" w:customStyle="1" w:styleId="37">
    <w:name w:val="Указатель3"/>
    <w:basedOn w:val="a3"/>
    <w:rsid w:val="00DD0B58"/>
    <w:pPr>
      <w:widowControl w:val="0"/>
      <w:suppressLineNumbers/>
      <w:suppressAutoHyphens/>
    </w:pPr>
    <w:rPr>
      <w:rFonts w:ascii="Arial" w:eastAsia="Lucida Sans Unicode" w:hAnsi="Arial" w:cs="Tahoma"/>
      <w:kern w:val="1"/>
      <w:sz w:val="20"/>
      <w:lang w:eastAsia="ar-SA"/>
    </w:rPr>
  </w:style>
  <w:style w:type="paragraph" w:customStyle="1" w:styleId="28">
    <w:name w:val="Название2"/>
    <w:basedOn w:val="a3"/>
    <w:rsid w:val="00DD0B58"/>
    <w:pPr>
      <w:widowControl w:val="0"/>
      <w:suppressLineNumbers/>
      <w:suppressAutoHyphens/>
      <w:spacing w:before="120" w:after="120"/>
    </w:pPr>
    <w:rPr>
      <w:rFonts w:ascii="Arial" w:eastAsia="Lucida Sans Unicode" w:hAnsi="Arial" w:cs="Tahoma"/>
      <w:i/>
      <w:iCs/>
      <w:kern w:val="1"/>
      <w:lang w:eastAsia="ar-SA"/>
    </w:rPr>
  </w:style>
  <w:style w:type="paragraph" w:customStyle="1" w:styleId="29">
    <w:name w:val="Указатель2"/>
    <w:basedOn w:val="a3"/>
    <w:rsid w:val="00DD0B58"/>
    <w:pPr>
      <w:widowControl w:val="0"/>
      <w:suppressLineNumbers/>
      <w:suppressAutoHyphens/>
    </w:pPr>
    <w:rPr>
      <w:rFonts w:ascii="Arial" w:eastAsia="Lucida Sans Unicode" w:hAnsi="Arial" w:cs="Tahoma"/>
      <w:kern w:val="1"/>
      <w:sz w:val="20"/>
      <w:lang w:eastAsia="ar-SA"/>
    </w:rPr>
  </w:style>
  <w:style w:type="paragraph" w:customStyle="1" w:styleId="19">
    <w:name w:val="Текст1"/>
    <w:basedOn w:val="a3"/>
    <w:rsid w:val="00DD0B58"/>
    <w:rPr>
      <w:rFonts w:ascii="Courier New" w:hAnsi="Courier New" w:cs="Courier New"/>
      <w:sz w:val="20"/>
      <w:szCs w:val="20"/>
      <w:lang w:eastAsia="ar-SA"/>
    </w:rPr>
  </w:style>
  <w:style w:type="character" w:customStyle="1" w:styleId="FontStyle21">
    <w:name w:val="Font Style21"/>
    <w:uiPriority w:val="99"/>
    <w:rsid w:val="00DD0B58"/>
    <w:rPr>
      <w:rFonts w:ascii="Calibri" w:hAnsi="Calibri" w:cs="Calibri"/>
      <w:sz w:val="20"/>
      <w:szCs w:val="20"/>
    </w:rPr>
  </w:style>
  <w:style w:type="paragraph" w:customStyle="1" w:styleId="Style4">
    <w:name w:val="Style4"/>
    <w:basedOn w:val="a3"/>
    <w:uiPriority w:val="99"/>
    <w:rsid w:val="00DD0B58"/>
    <w:pPr>
      <w:widowControl w:val="0"/>
      <w:autoSpaceDE w:val="0"/>
      <w:autoSpaceDN w:val="0"/>
      <w:adjustRightInd w:val="0"/>
      <w:spacing w:line="272" w:lineRule="exact"/>
    </w:pPr>
    <w:rPr>
      <w:rFonts w:ascii="Calibri" w:hAnsi="Calibri"/>
    </w:rPr>
  </w:style>
  <w:style w:type="paragraph" w:customStyle="1" w:styleId="Style5">
    <w:name w:val="Style5"/>
    <w:basedOn w:val="a3"/>
    <w:uiPriority w:val="99"/>
    <w:rsid w:val="00DD0B58"/>
    <w:pPr>
      <w:widowControl w:val="0"/>
      <w:autoSpaceDE w:val="0"/>
      <w:autoSpaceDN w:val="0"/>
      <w:adjustRightInd w:val="0"/>
      <w:spacing w:line="274" w:lineRule="exact"/>
      <w:jc w:val="both"/>
    </w:pPr>
    <w:rPr>
      <w:rFonts w:ascii="Calibri" w:hAnsi="Calibri"/>
    </w:rPr>
  </w:style>
  <w:style w:type="character" w:customStyle="1" w:styleId="FontStyle22">
    <w:name w:val="Font Style22"/>
    <w:uiPriority w:val="99"/>
    <w:rsid w:val="00DD0B58"/>
    <w:rPr>
      <w:rFonts w:ascii="Calibri" w:hAnsi="Calibri" w:cs="Calibri"/>
      <w:smallCaps/>
      <w:sz w:val="20"/>
      <w:szCs w:val="20"/>
    </w:rPr>
  </w:style>
  <w:style w:type="paragraph" w:customStyle="1" w:styleId="Style8">
    <w:name w:val="Style8"/>
    <w:basedOn w:val="a3"/>
    <w:uiPriority w:val="99"/>
    <w:rsid w:val="00DD0B58"/>
    <w:pPr>
      <w:widowControl w:val="0"/>
      <w:autoSpaceDE w:val="0"/>
      <w:autoSpaceDN w:val="0"/>
      <w:adjustRightInd w:val="0"/>
      <w:spacing w:line="274" w:lineRule="exact"/>
      <w:ind w:hanging="1478"/>
    </w:pPr>
    <w:rPr>
      <w:rFonts w:ascii="Calibri" w:hAnsi="Calibri"/>
    </w:rPr>
  </w:style>
  <w:style w:type="paragraph" w:customStyle="1" w:styleId="Style9">
    <w:name w:val="Style9"/>
    <w:basedOn w:val="a3"/>
    <w:uiPriority w:val="99"/>
    <w:rsid w:val="00DD0B58"/>
    <w:pPr>
      <w:widowControl w:val="0"/>
      <w:autoSpaceDE w:val="0"/>
      <w:autoSpaceDN w:val="0"/>
      <w:adjustRightInd w:val="0"/>
      <w:spacing w:line="269" w:lineRule="exact"/>
      <w:jc w:val="both"/>
    </w:pPr>
    <w:rPr>
      <w:rFonts w:ascii="Calibri" w:hAnsi="Calibri"/>
    </w:rPr>
  </w:style>
  <w:style w:type="paragraph" w:customStyle="1" w:styleId="Style3">
    <w:name w:val="Style3"/>
    <w:basedOn w:val="a3"/>
    <w:uiPriority w:val="99"/>
    <w:rsid w:val="00DD0B58"/>
    <w:pPr>
      <w:widowControl w:val="0"/>
      <w:autoSpaceDE w:val="0"/>
      <w:autoSpaceDN w:val="0"/>
      <w:adjustRightInd w:val="0"/>
      <w:spacing w:line="269" w:lineRule="exact"/>
    </w:pPr>
    <w:rPr>
      <w:rFonts w:ascii="Calibri" w:hAnsi="Calibri"/>
    </w:rPr>
  </w:style>
  <w:style w:type="paragraph" w:customStyle="1" w:styleId="Style16">
    <w:name w:val="Style16"/>
    <w:basedOn w:val="a3"/>
    <w:uiPriority w:val="99"/>
    <w:rsid w:val="00DD0B58"/>
    <w:pPr>
      <w:widowControl w:val="0"/>
      <w:autoSpaceDE w:val="0"/>
      <w:autoSpaceDN w:val="0"/>
      <w:adjustRightInd w:val="0"/>
      <w:spacing w:line="274" w:lineRule="exact"/>
    </w:pPr>
    <w:rPr>
      <w:rFonts w:ascii="Calibri" w:hAnsi="Calibri"/>
    </w:rPr>
  </w:style>
  <w:style w:type="character" w:customStyle="1" w:styleId="FontStyle23">
    <w:name w:val="Font Style23"/>
    <w:uiPriority w:val="99"/>
    <w:rsid w:val="00DD0B58"/>
    <w:rPr>
      <w:rFonts w:ascii="Calibri" w:hAnsi="Calibri" w:cs="Calibri"/>
      <w:sz w:val="20"/>
      <w:szCs w:val="20"/>
    </w:rPr>
  </w:style>
  <w:style w:type="paragraph" w:customStyle="1" w:styleId="Style13">
    <w:name w:val="Style13"/>
    <w:basedOn w:val="a3"/>
    <w:uiPriority w:val="99"/>
    <w:rsid w:val="00DD0B58"/>
    <w:pPr>
      <w:widowControl w:val="0"/>
      <w:autoSpaceDE w:val="0"/>
      <w:autoSpaceDN w:val="0"/>
      <w:adjustRightInd w:val="0"/>
    </w:pPr>
    <w:rPr>
      <w:rFonts w:ascii="Calibri" w:hAnsi="Calibri"/>
    </w:rPr>
  </w:style>
  <w:style w:type="paragraph" w:customStyle="1" w:styleId="Style18">
    <w:name w:val="Style18"/>
    <w:basedOn w:val="a3"/>
    <w:uiPriority w:val="99"/>
    <w:rsid w:val="00DD0B58"/>
    <w:pPr>
      <w:widowControl w:val="0"/>
      <w:autoSpaceDE w:val="0"/>
      <w:autoSpaceDN w:val="0"/>
      <w:adjustRightInd w:val="0"/>
    </w:pPr>
    <w:rPr>
      <w:rFonts w:ascii="Calibri" w:hAnsi="Calibri"/>
    </w:rPr>
  </w:style>
  <w:style w:type="paragraph" w:customStyle="1" w:styleId="Style2">
    <w:name w:val="Style2"/>
    <w:basedOn w:val="a3"/>
    <w:uiPriority w:val="99"/>
    <w:rsid w:val="00DD0B58"/>
    <w:pPr>
      <w:widowControl w:val="0"/>
      <w:autoSpaceDE w:val="0"/>
      <w:autoSpaceDN w:val="0"/>
      <w:adjustRightInd w:val="0"/>
      <w:jc w:val="both"/>
    </w:pPr>
    <w:rPr>
      <w:rFonts w:ascii="Calibri" w:hAnsi="Calibri"/>
    </w:rPr>
  </w:style>
  <w:style w:type="paragraph" w:customStyle="1" w:styleId="Style7">
    <w:name w:val="Style7"/>
    <w:basedOn w:val="a3"/>
    <w:uiPriority w:val="99"/>
    <w:rsid w:val="00DD0B58"/>
    <w:pPr>
      <w:widowControl w:val="0"/>
      <w:autoSpaceDE w:val="0"/>
      <w:autoSpaceDN w:val="0"/>
      <w:adjustRightInd w:val="0"/>
      <w:spacing w:line="270" w:lineRule="exact"/>
      <w:ind w:hanging="2146"/>
    </w:pPr>
    <w:rPr>
      <w:rFonts w:ascii="Calibri" w:hAnsi="Calibri"/>
    </w:rPr>
  </w:style>
  <w:style w:type="paragraph" w:customStyle="1" w:styleId="-1">
    <w:name w:val="Список-1"/>
    <w:basedOn w:val="a3"/>
    <w:rsid w:val="00DD0B58"/>
    <w:pPr>
      <w:tabs>
        <w:tab w:val="num" w:pos="1069"/>
      </w:tabs>
      <w:suppressAutoHyphens/>
      <w:spacing w:after="60"/>
      <w:ind w:left="-4254"/>
      <w:jc w:val="both"/>
    </w:pPr>
    <w:rPr>
      <w:color w:val="000000"/>
      <w:lang w:eastAsia="ar-SA"/>
    </w:rPr>
  </w:style>
  <w:style w:type="character" w:customStyle="1" w:styleId="apple-style-span">
    <w:name w:val="apple-style-span"/>
    <w:basedOn w:val="a4"/>
    <w:rsid w:val="00DD0B58"/>
  </w:style>
  <w:style w:type="character" w:customStyle="1" w:styleId="apple-converted-space">
    <w:name w:val="apple-converted-space"/>
    <w:basedOn w:val="a4"/>
    <w:rsid w:val="00DD0B58"/>
  </w:style>
  <w:style w:type="paragraph" w:customStyle="1" w:styleId="Style10">
    <w:name w:val="Style1"/>
    <w:basedOn w:val="a3"/>
    <w:uiPriority w:val="99"/>
    <w:rsid w:val="00DD0B58"/>
    <w:pPr>
      <w:widowControl w:val="0"/>
      <w:autoSpaceDE w:val="0"/>
      <w:autoSpaceDN w:val="0"/>
      <w:adjustRightInd w:val="0"/>
    </w:pPr>
  </w:style>
  <w:style w:type="character" w:customStyle="1" w:styleId="FontStyle19">
    <w:name w:val="Font Style19"/>
    <w:uiPriority w:val="99"/>
    <w:rsid w:val="00DD0B58"/>
    <w:rPr>
      <w:rFonts w:ascii="Times New Roman" w:hAnsi="Times New Roman" w:cs="Times New Roman"/>
      <w:b/>
      <w:bCs/>
      <w:sz w:val="18"/>
      <w:szCs w:val="18"/>
    </w:rPr>
  </w:style>
  <w:style w:type="character" w:customStyle="1" w:styleId="FontStyle20">
    <w:name w:val="Font Style20"/>
    <w:uiPriority w:val="99"/>
    <w:rsid w:val="00DD0B58"/>
    <w:rPr>
      <w:rFonts w:ascii="Times New Roman" w:hAnsi="Times New Roman" w:cs="Times New Roman"/>
      <w:b/>
      <w:bCs/>
      <w:sz w:val="16"/>
      <w:szCs w:val="16"/>
    </w:rPr>
  </w:style>
  <w:style w:type="character" w:customStyle="1" w:styleId="FontStyle27">
    <w:name w:val="Font Style27"/>
    <w:uiPriority w:val="99"/>
    <w:rsid w:val="00DD0B58"/>
    <w:rPr>
      <w:rFonts w:ascii="Times New Roman" w:hAnsi="Times New Roman" w:cs="Times New Roman"/>
      <w:b/>
      <w:bCs/>
      <w:i/>
      <w:iCs/>
      <w:sz w:val="12"/>
      <w:szCs w:val="12"/>
    </w:rPr>
  </w:style>
  <w:style w:type="character" w:customStyle="1" w:styleId="FontStyle24">
    <w:name w:val="Font Style24"/>
    <w:uiPriority w:val="99"/>
    <w:rsid w:val="00DD0B58"/>
    <w:rPr>
      <w:rFonts w:ascii="Times New Roman" w:hAnsi="Times New Roman" w:cs="Times New Roman"/>
      <w:b/>
      <w:bCs/>
      <w:sz w:val="14"/>
      <w:szCs w:val="14"/>
    </w:rPr>
  </w:style>
  <w:style w:type="paragraph" w:customStyle="1" w:styleId="Style17">
    <w:name w:val="Style17"/>
    <w:basedOn w:val="a3"/>
    <w:uiPriority w:val="99"/>
    <w:rsid w:val="00DD0B58"/>
    <w:pPr>
      <w:widowControl w:val="0"/>
      <w:autoSpaceDE w:val="0"/>
      <w:autoSpaceDN w:val="0"/>
      <w:adjustRightInd w:val="0"/>
      <w:spacing w:line="187" w:lineRule="exact"/>
      <w:jc w:val="center"/>
    </w:pPr>
  </w:style>
  <w:style w:type="paragraph" w:customStyle="1" w:styleId="Style100">
    <w:name w:val="Style10"/>
    <w:basedOn w:val="a3"/>
    <w:uiPriority w:val="99"/>
    <w:rsid w:val="00DD0B58"/>
    <w:pPr>
      <w:widowControl w:val="0"/>
      <w:autoSpaceDE w:val="0"/>
      <w:autoSpaceDN w:val="0"/>
      <w:adjustRightInd w:val="0"/>
    </w:pPr>
  </w:style>
  <w:style w:type="paragraph" w:customStyle="1" w:styleId="Style14">
    <w:name w:val="Style14"/>
    <w:basedOn w:val="a3"/>
    <w:uiPriority w:val="99"/>
    <w:rsid w:val="00DD0B58"/>
    <w:pPr>
      <w:widowControl w:val="0"/>
      <w:autoSpaceDE w:val="0"/>
      <w:autoSpaceDN w:val="0"/>
      <w:adjustRightInd w:val="0"/>
    </w:pPr>
  </w:style>
  <w:style w:type="character" w:customStyle="1" w:styleId="FontStyle25">
    <w:name w:val="Font Style25"/>
    <w:uiPriority w:val="99"/>
    <w:rsid w:val="00DD0B58"/>
    <w:rPr>
      <w:rFonts w:ascii="Times New Roman" w:hAnsi="Times New Roman" w:cs="Times New Roman"/>
      <w:b/>
      <w:bCs/>
      <w:sz w:val="14"/>
      <w:szCs w:val="14"/>
    </w:rPr>
  </w:style>
  <w:style w:type="paragraph" w:customStyle="1" w:styleId="Style12">
    <w:name w:val="Style12"/>
    <w:basedOn w:val="a3"/>
    <w:uiPriority w:val="99"/>
    <w:rsid w:val="00DD0B58"/>
    <w:pPr>
      <w:widowControl w:val="0"/>
      <w:autoSpaceDE w:val="0"/>
      <w:autoSpaceDN w:val="0"/>
      <w:adjustRightInd w:val="0"/>
    </w:pPr>
  </w:style>
  <w:style w:type="character" w:customStyle="1" w:styleId="FontStyle26">
    <w:name w:val="Font Style26"/>
    <w:uiPriority w:val="99"/>
    <w:rsid w:val="00DD0B58"/>
    <w:rPr>
      <w:rFonts w:ascii="Times New Roman" w:hAnsi="Times New Roman" w:cs="Times New Roman"/>
      <w:sz w:val="8"/>
      <w:szCs w:val="8"/>
    </w:rPr>
  </w:style>
  <w:style w:type="character" w:customStyle="1" w:styleId="FontStyle29">
    <w:name w:val="Font Style29"/>
    <w:uiPriority w:val="99"/>
    <w:rsid w:val="00DD0B58"/>
    <w:rPr>
      <w:rFonts w:ascii="Times New Roman" w:hAnsi="Times New Roman" w:cs="Times New Roman"/>
      <w:b/>
      <w:bCs/>
      <w:sz w:val="12"/>
      <w:szCs w:val="12"/>
    </w:rPr>
  </w:style>
  <w:style w:type="paragraph" w:customStyle="1" w:styleId="Style11">
    <w:name w:val="Style11"/>
    <w:basedOn w:val="a3"/>
    <w:uiPriority w:val="99"/>
    <w:rsid w:val="00DD0B58"/>
    <w:pPr>
      <w:widowControl w:val="0"/>
      <w:autoSpaceDE w:val="0"/>
      <w:autoSpaceDN w:val="0"/>
      <w:adjustRightInd w:val="0"/>
      <w:spacing w:line="182" w:lineRule="exact"/>
    </w:pPr>
  </w:style>
  <w:style w:type="paragraph" w:customStyle="1" w:styleId="ConsPlusCell">
    <w:name w:val="ConsPlusCell"/>
    <w:uiPriority w:val="99"/>
    <w:rsid w:val="00DD0B5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1z2">
    <w:name w:val="WW8Num1z2"/>
    <w:rsid w:val="00DD0B58"/>
    <w:rPr>
      <w:rFonts w:ascii="StarSymbol" w:hAnsi="StarSymbol" w:cs="StarSymbol"/>
      <w:sz w:val="18"/>
      <w:szCs w:val="18"/>
    </w:rPr>
  </w:style>
  <w:style w:type="character" w:customStyle="1" w:styleId="FontStyle28">
    <w:name w:val="Font Style28"/>
    <w:uiPriority w:val="99"/>
    <w:rsid w:val="00DD0B58"/>
    <w:rPr>
      <w:rFonts w:ascii="Times New Roman" w:hAnsi="Times New Roman" w:cs="Times New Roman"/>
      <w:sz w:val="18"/>
      <w:szCs w:val="18"/>
    </w:rPr>
  </w:style>
  <w:style w:type="numbering" w:customStyle="1" w:styleId="8">
    <w:name w:val="Стиль8"/>
    <w:uiPriority w:val="99"/>
    <w:rsid w:val="00DD0B58"/>
    <w:pPr>
      <w:numPr>
        <w:numId w:val="4"/>
      </w:numPr>
    </w:pPr>
  </w:style>
  <w:style w:type="character" w:styleId="afff5">
    <w:name w:val="FollowedHyperlink"/>
    <w:unhideWhenUsed/>
    <w:rsid w:val="00DD0B58"/>
    <w:rPr>
      <w:color w:val="800080"/>
      <w:u w:val="single"/>
    </w:rPr>
  </w:style>
  <w:style w:type="paragraph" w:customStyle="1" w:styleId="msonormal0">
    <w:name w:val="msonormal"/>
    <w:basedOn w:val="a3"/>
    <w:rsid w:val="00DD0B58"/>
    <w:pPr>
      <w:spacing w:before="100" w:beforeAutospacing="1" w:after="100" w:afterAutospacing="1"/>
    </w:pPr>
  </w:style>
  <w:style w:type="character" w:styleId="afff6">
    <w:name w:val="annotation reference"/>
    <w:uiPriority w:val="99"/>
    <w:semiHidden/>
    <w:unhideWhenUsed/>
    <w:rsid w:val="00DD0B58"/>
    <w:rPr>
      <w:sz w:val="16"/>
      <w:szCs w:val="16"/>
    </w:rPr>
  </w:style>
  <w:style w:type="paragraph" w:styleId="afff7">
    <w:name w:val="annotation text"/>
    <w:basedOn w:val="a3"/>
    <w:link w:val="afff8"/>
    <w:uiPriority w:val="99"/>
    <w:semiHidden/>
    <w:unhideWhenUsed/>
    <w:rsid w:val="00DD0B58"/>
    <w:pPr>
      <w:widowControl w:val="0"/>
      <w:suppressAutoHyphens/>
      <w:autoSpaceDE w:val="0"/>
      <w:ind w:firstLine="709"/>
      <w:jc w:val="both"/>
    </w:pPr>
    <w:rPr>
      <w:rFonts w:ascii="Arial" w:hAnsi="Arial"/>
      <w:color w:val="000000"/>
      <w:sz w:val="20"/>
      <w:szCs w:val="20"/>
      <w:lang w:eastAsia="ar-SA"/>
    </w:rPr>
  </w:style>
  <w:style w:type="character" w:customStyle="1" w:styleId="afff8">
    <w:name w:val="Текст примечания Знак"/>
    <w:basedOn w:val="a4"/>
    <w:link w:val="afff7"/>
    <w:uiPriority w:val="99"/>
    <w:rsid w:val="00DD0B58"/>
    <w:rPr>
      <w:rFonts w:ascii="Arial" w:eastAsia="Times New Roman" w:hAnsi="Arial" w:cs="Times New Roman"/>
      <w:color w:val="000000"/>
      <w:sz w:val="20"/>
      <w:szCs w:val="20"/>
      <w:lang w:eastAsia="ar-SA"/>
    </w:rPr>
  </w:style>
  <w:style w:type="paragraph" w:styleId="afff9">
    <w:name w:val="annotation subject"/>
    <w:basedOn w:val="afff7"/>
    <w:next w:val="afff7"/>
    <w:link w:val="afffa"/>
    <w:uiPriority w:val="99"/>
    <w:semiHidden/>
    <w:unhideWhenUsed/>
    <w:rsid w:val="00DD0B58"/>
    <w:rPr>
      <w:b/>
      <w:bCs/>
    </w:rPr>
  </w:style>
  <w:style w:type="character" w:customStyle="1" w:styleId="afffa">
    <w:name w:val="Тема примечания Знак"/>
    <w:basedOn w:val="afff8"/>
    <w:link w:val="afff9"/>
    <w:uiPriority w:val="99"/>
    <w:semiHidden/>
    <w:rsid w:val="00DD0B58"/>
    <w:rPr>
      <w:rFonts w:ascii="Arial" w:eastAsia="Times New Roman" w:hAnsi="Arial" w:cs="Times New Roman"/>
      <w:b/>
      <w:bCs/>
      <w:color w:val="000000"/>
      <w:sz w:val="20"/>
      <w:szCs w:val="20"/>
      <w:lang w:eastAsia="ar-SA"/>
    </w:rPr>
  </w:style>
  <w:style w:type="character" w:customStyle="1" w:styleId="2a">
    <w:name w:val="Верхний колонтитул Знак2"/>
    <w:aliases w:val="ВерхКолонтитул Знак1, Знак5 Знак1,Верхний колонтитул Знак Знак Знак1"/>
    <w:rsid w:val="00DD0B58"/>
    <w:rPr>
      <w:color w:val="000000"/>
      <w:lang w:eastAsia="ar-SA"/>
    </w:rPr>
  </w:style>
  <w:style w:type="paragraph" w:styleId="2b">
    <w:name w:val="Body Text 2"/>
    <w:basedOn w:val="a3"/>
    <w:link w:val="2c"/>
    <w:rsid w:val="00DD0B58"/>
    <w:rPr>
      <w:szCs w:val="20"/>
    </w:rPr>
  </w:style>
  <w:style w:type="character" w:customStyle="1" w:styleId="2c">
    <w:name w:val="Основной текст 2 Знак"/>
    <w:basedOn w:val="a4"/>
    <w:link w:val="2b"/>
    <w:rsid w:val="00DD0B58"/>
    <w:rPr>
      <w:rFonts w:ascii="Times New Roman" w:eastAsia="Times New Roman" w:hAnsi="Times New Roman" w:cs="Times New Roman"/>
      <w:sz w:val="24"/>
      <w:szCs w:val="20"/>
    </w:rPr>
  </w:style>
  <w:style w:type="table" w:customStyle="1" w:styleId="1a">
    <w:name w:val="Сетка таблицы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d">
    <w:name w:val="Сетка таблицы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8">
    <w:name w:val="Сетка таблицы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4">
    <w:name w:val="Сетка таблицы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1">
    <w:name w:val="Сетка таблицы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1">
    <w:name w:val="Сетка таблицы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1">
    <w:name w:val="Сетка таблицы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83">
    <w:name w:val="Сетка таблицы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91">
    <w:name w:val="Сетка таблицы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00">
    <w:name w:val="Сетка таблицы1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10">
    <w:name w:val="Сетка таблицы1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20">
    <w:name w:val="Сетка таблицы1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30">
    <w:name w:val="Сетка таблицы1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40">
    <w:name w:val="Сетка таблицы1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50">
    <w:name w:val="Сетка таблицы1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60">
    <w:name w:val="Сетка таблицы1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0">
    <w:name w:val="Сетка таблицы1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0">
    <w:name w:val="Сетка таблицы1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0">
    <w:name w:val="Сетка таблицы1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0">
    <w:name w:val="Сетка таблицы2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1b">
    <w:name w:val="Нет списка1"/>
    <w:next w:val="a6"/>
    <w:uiPriority w:val="99"/>
    <w:semiHidden/>
    <w:unhideWhenUsed/>
    <w:rsid w:val="00DD0B58"/>
  </w:style>
  <w:style w:type="table" w:customStyle="1" w:styleId="212">
    <w:name w:val="Сетка таблицы2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0">
    <w:name w:val="Сетка таблицы2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0">
    <w:name w:val="Сетка таблицы2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0">
    <w:name w:val="Сетка таблицы2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0">
    <w:name w:val="Сетка таблицы2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0">
    <w:name w:val="Сетка таблицы2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0">
    <w:name w:val="Сетка таблицы2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80">
    <w:name w:val="Сетка таблицы2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90">
    <w:name w:val="Сетка таблицы2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2e">
    <w:name w:val="Нет списка2"/>
    <w:next w:val="a6"/>
    <w:uiPriority w:val="99"/>
    <w:semiHidden/>
    <w:unhideWhenUsed/>
    <w:rsid w:val="00DD0B58"/>
  </w:style>
  <w:style w:type="table" w:customStyle="1" w:styleId="300">
    <w:name w:val="Сетка таблицы3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10">
    <w:name w:val="Сетка таблицы3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20">
    <w:name w:val="Сетка таблицы3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30">
    <w:name w:val="Сетка таблицы3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40">
    <w:name w:val="Сетка таблицы3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50">
    <w:name w:val="Сетка таблицы3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60">
    <w:name w:val="Сетка таблицы3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70">
    <w:name w:val="Сетка таблицы3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39">
    <w:name w:val="Нет списка3"/>
    <w:next w:val="a6"/>
    <w:uiPriority w:val="99"/>
    <w:semiHidden/>
    <w:unhideWhenUsed/>
    <w:rsid w:val="00DD0B58"/>
  </w:style>
  <w:style w:type="table" w:customStyle="1" w:styleId="380">
    <w:name w:val="Сетка таблицы3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90">
    <w:name w:val="Сетка таблицы3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00">
    <w:name w:val="Сетка таблицы4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10">
    <w:name w:val="Сетка таблицы4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20">
    <w:name w:val="Сетка таблицы4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30">
    <w:name w:val="Сетка таблицы4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40">
    <w:name w:val="Сетка таблицы4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5">
    <w:name w:val="Сетка таблицы4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6">
    <w:name w:val="Сетка таблицы4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7">
    <w:name w:val="Сетка таблицы4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8">
    <w:name w:val="Сетка таблицы4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9">
    <w:name w:val="Сетка таблицы4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4a">
    <w:name w:val="Нет списка4"/>
    <w:next w:val="a6"/>
    <w:uiPriority w:val="99"/>
    <w:semiHidden/>
    <w:unhideWhenUsed/>
    <w:rsid w:val="00DD0B58"/>
  </w:style>
  <w:style w:type="table" w:customStyle="1" w:styleId="500">
    <w:name w:val="Сетка таблицы5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10">
    <w:name w:val="Сетка таблицы5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2">
    <w:name w:val="Сетка таблицы5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3">
    <w:name w:val="Сетка таблицы5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4">
    <w:name w:val="Сетка таблицы5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5">
    <w:name w:val="Сетка таблицы5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6">
    <w:name w:val="Сетка таблицы5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7">
    <w:name w:val="Сетка таблицы5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58">
    <w:name w:val="Нет списка5"/>
    <w:next w:val="a6"/>
    <w:uiPriority w:val="99"/>
    <w:semiHidden/>
    <w:unhideWhenUsed/>
    <w:rsid w:val="00DD0B58"/>
  </w:style>
  <w:style w:type="table" w:customStyle="1" w:styleId="580">
    <w:name w:val="Сетка таблицы5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9">
    <w:name w:val="Сетка таблицы5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00">
    <w:name w:val="Сетка таблицы6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10">
    <w:name w:val="Сетка таблицы6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2">
    <w:name w:val="Сетка таблицы6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3">
    <w:name w:val="Сетка таблицы6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4">
    <w:name w:val="Сетка таблицы6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5">
    <w:name w:val="Сетка таблицы6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66">
    <w:name w:val="Нет списка6"/>
    <w:next w:val="a6"/>
    <w:uiPriority w:val="99"/>
    <w:semiHidden/>
    <w:unhideWhenUsed/>
    <w:rsid w:val="00DD0B58"/>
  </w:style>
  <w:style w:type="table" w:customStyle="1" w:styleId="660">
    <w:name w:val="Сетка таблицы6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7">
    <w:name w:val="Сетка таблицы6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8">
    <w:name w:val="Сетка таблицы6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9">
    <w:name w:val="Сетка таблицы6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00">
    <w:name w:val="Сетка таблицы7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10">
    <w:name w:val="Сетка таблицы71"/>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2">
    <w:name w:val="Сетка таблицы72"/>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3">
    <w:name w:val="Сетка таблицы73"/>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74">
    <w:name w:val="Нет списка7"/>
    <w:next w:val="a6"/>
    <w:uiPriority w:val="99"/>
    <w:semiHidden/>
    <w:unhideWhenUsed/>
    <w:rsid w:val="00DD0B58"/>
  </w:style>
  <w:style w:type="table" w:customStyle="1" w:styleId="740">
    <w:name w:val="Сетка таблицы74"/>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5">
    <w:name w:val="Сетка таблицы75"/>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6">
    <w:name w:val="Сетка таблицы76"/>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7">
    <w:name w:val="Сетка таблицы77"/>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8">
    <w:name w:val="Сетка таблицы78"/>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9">
    <w:name w:val="Сетка таблицы79"/>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800">
    <w:name w:val="Сетка таблицы80"/>
    <w:basedOn w:val="a5"/>
    <w:next w:val="a9"/>
    <w:rsid w:val="00DD0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character" w:customStyle="1" w:styleId="70">
    <w:name w:val="Заголовок 7 Знак"/>
    <w:basedOn w:val="a4"/>
    <w:link w:val="7"/>
    <w:rsid w:val="00601D87"/>
    <w:rPr>
      <w:rFonts w:ascii="Times New Roman" w:eastAsia="Times New Roman" w:hAnsi="Times New Roman" w:cs="Times New Roman"/>
      <w:b/>
      <w:sz w:val="28"/>
      <w:szCs w:val="20"/>
      <w:lang w:eastAsia="ar-SA"/>
    </w:rPr>
  </w:style>
  <w:style w:type="numbering" w:customStyle="1" w:styleId="84">
    <w:name w:val="Нет списка8"/>
    <w:next w:val="a6"/>
    <w:uiPriority w:val="99"/>
    <w:semiHidden/>
    <w:unhideWhenUsed/>
    <w:rsid w:val="008B1DA6"/>
  </w:style>
  <w:style w:type="character" w:customStyle="1" w:styleId="WW8Num1z0">
    <w:name w:val="WW8Num1z0"/>
    <w:rsid w:val="008B1DA6"/>
    <w:rPr>
      <w:rFonts w:ascii="Times New Roman" w:hAnsi="Times New Roman" w:cs="Times New Roman"/>
      <w:b/>
      <w:bCs/>
      <w:i/>
      <w:iCs/>
      <w:color w:val="auto"/>
      <w:sz w:val="28"/>
      <w:szCs w:val="28"/>
      <w:shd w:val="clear" w:color="auto" w:fill="FFFF00"/>
    </w:rPr>
  </w:style>
  <w:style w:type="character" w:customStyle="1" w:styleId="WW8Num1z1">
    <w:name w:val="WW8Num1z1"/>
    <w:rsid w:val="008B1DA6"/>
  </w:style>
  <w:style w:type="character" w:customStyle="1" w:styleId="WW8Num1z3">
    <w:name w:val="WW8Num1z3"/>
    <w:rsid w:val="008B1DA6"/>
  </w:style>
  <w:style w:type="character" w:customStyle="1" w:styleId="WW8Num1z4">
    <w:name w:val="WW8Num1z4"/>
    <w:rsid w:val="008B1DA6"/>
  </w:style>
  <w:style w:type="character" w:customStyle="1" w:styleId="WW8Num1z5">
    <w:name w:val="WW8Num1z5"/>
    <w:rsid w:val="008B1DA6"/>
  </w:style>
  <w:style w:type="character" w:customStyle="1" w:styleId="WW8Num1z6">
    <w:name w:val="WW8Num1z6"/>
    <w:rsid w:val="008B1DA6"/>
  </w:style>
  <w:style w:type="character" w:customStyle="1" w:styleId="WW8Num1z7">
    <w:name w:val="WW8Num1z7"/>
    <w:rsid w:val="008B1DA6"/>
  </w:style>
  <w:style w:type="character" w:customStyle="1" w:styleId="WW8Num1z8">
    <w:name w:val="WW8Num1z8"/>
    <w:rsid w:val="008B1DA6"/>
  </w:style>
  <w:style w:type="character" w:customStyle="1" w:styleId="WW8Num6z1">
    <w:name w:val="WW8Num6z1"/>
    <w:rsid w:val="008B1DA6"/>
    <w:rPr>
      <w:rFonts w:ascii="Courier New" w:hAnsi="Courier New" w:cs="Courier New"/>
    </w:rPr>
  </w:style>
  <w:style w:type="character" w:customStyle="1" w:styleId="WW8Num6z2">
    <w:name w:val="WW8Num6z2"/>
    <w:rsid w:val="008B1DA6"/>
    <w:rPr>
      <w:rFonts w:ascii="Wingdings" w:hAnsi="Wingdings" w:cs="Wingdings"/>
    </w:rPr>
  </w:style>
  <w:style w:type="character" w:customStyle="1" w:styleId="WW8Num6z3">
    <w:name w:val="WW8Num6z3"/>
    <w:rsid w:val="008B1DA6"/>
    <w:rPr>
      <w:rFonts w:ascii="Symbol" w:hAnsi="Symbol" w:cs="Symbol"/>
    </w:rPr>
  </w:style>
  <w:style w:type="character" w:customStyle="1" w:styleId="WW8Num6z4">
    <w:name w:val="WW8Num6z4"/>
    <w:rsid w:val="008B1DA6"/>
  </w:style>
  <w:style w:type="character" w:customStyle="1" w:styleId="WW8Num6z5">
    <w:name w:val="WW8Num6z5"/>
    <w:rsid w:val="008B1DA6"/>
  </w:style>
  <w:style w:type="character" w:customStyle="1" w:styleId="WW8Num6z6">
    <w:name w:val="WW8Num6z6"/>
    <w:rsid w:val="008B1DA6"/>
  </w:style>
  <w:style w:type="character" w:customStyle="1" w:styleId="WW8Num6z7">
    <w:name w:val="WW8Num6z7"/>
    <w:rsid w:val="008B1DA6"/>
  </w:style>
  <w:style w:type="character" w:customStyle="1" w:styleId="WW8Num6z8">
    <w:name w:val="WW8Num6z8"/>
    <w:rsid w:val="008B1DA6"/>
  </w:style>
  <w:style w:type="character" w:customStyle="1" w:styleId="WW8Num7z4">
    <w:name w:val="WW8Num7z4"/>
    <w:rsid w:val="008B1DA6"/>
  </w:style>
  <w:style w:type="character" w:customStyle="1" w:styleId="WW8Num7z5">
    <w:name w:val="WW8Num7z5"/>
    <w:rsid w:val="008B1DA6"/>
  </w:style>
  <w:style w:type="character" w:customStyle="1" w:styleId="WW8Num7z6">
    <w:name w:val="WW8Num7z6"/>
    <w:rsid w:val="008B1DA6"/>
  </w:style>
  <w:style w:type="character" w:customStyle="1" w:styleId="WW8Num7z7">
    <w:name w:val="WW8Num7z7"/>
    <w:rsid w:val="008B1DA6"/>
  </w:style>
  <w:style w:type="character" w:customStyle="1" w:styleId="WW8Num7z8">
    <w:name w:val="WW8Num7z8"/>
    <w:rsid w:val="008B1DA6"/>
  </w:style>
  <w:style w:type="character" w:customStyle="1" w:styleId="WW8Num14z2">
    <w:name w:val="WW8Num14z2"/>
    <w:rsid w:val="008B1DA6"/>
    <w:rPr>
      <w:rFonts w:ascii="Wingdings" w:hAnsi="Wingdings" w:cs="Wingdings"/>
    </w:rPr>
  </w:style>
  <w:style w:type="character" w:customStyle="1" w:styleId="WW8Num14z3">
    <w:name w:val="WW8Num14z3"/>
    <w:rsid w:val="008B1DA6"/>
    <w:rPr>
      <w:rFonts w:ascii="Symbol" w:hAnsi="Symbol" w:cs="Symbol"/>
    </w:rPr>
  </w:style>
  <w:style w:type="character" w:customStyle="1" w:styleId="WW8Num15z3">
    <w:name w:val="WW8Num15z3"/>
    <w:rsid w:val="008B1DA6"/>
  </w:style>
  <w:style w:type="character" w:customStyle="1" w:styleId="WW8Num15z4">
    <w:name w:val="WW8Num15z4"/>
    <w:rsid w:val="008B1DA6"/>
  </w:style>
  <w:style w:type="character" w:customStyle="1" w:styleId="WW8Num15z5">
    <w:name w:val="WW8Num15z5"/>
    <w:rsid w:val="008B1DA6"/>
  </w:style>
  <w:style w:type="character" w:customStyle="1" w:styleId="WW8Num15z6">
    <w:name w:val="WW8Num15z6"/>
    <w:rsid w:val="008B1DA6"/>
  </w:style>
  <w:style w:type="character" w:customStyle="1" w:styleId="WW8Num15z7">
    <w:name w:val="WW8Num15z7"/>
    <w:rsid w:val="008B1DA6"/>
  </w:style>
  <w:style w:type="character" w:customStyle="1" w:styleId="WW8Num15z8">
    <w:name w:val="WW8Num15z8"/>
    <w:rsid w:val="008B1DA6"/>
  </w:style>
  <w:style w:type="character" w:customStyle="1" w:styleId="WW8Num16z3">
    <w:name w:val="WW8Num16z3"/>
    <w:rsid w:val="008B1DA6"/>
    <w:rPr>
      <w:rFonts w:ascii="Symbol" w:hAnsi="Symbol" w:cs="Symbol"/>
    </w:rPr>
  </w:style>
  <w:style w:type="character" w:customStyle="1" w:styleId="WW8Num16z4">
    <w:name w:val="WW8Num16z4"/>
    <w:rsid w:val="008B1DA6"/>
  </w:style>
  <w:style w:type="character" w:customStyle="1" w:styleId="WW8Num16z5">
    <w:name w:val="WW8Num16z5"/>
    <w:rsid w:val="008B1DA6"/>
  </w:style>
  <w:style w:type="character" w:customStyle="1" w:styleId="WW8Num16z6">
    <w:name w:val="WW8Num16z6"/>
    <w:rsid w:val="008B1DA6"/>
  </w:style>
  <w:style w:type="character" w:customStyle="1" w:styleId="WW8Num16z7">
    <w:name w:val="WW8Num16z7"/>
    <w:rsid w:val="008B1DA6"/>
  </w:style>
  <w:style w:type="character" w:customStyle="1" w:styleId="WW8Num16z8">
    <w:name w:val="WW8Num16z8"/>
    <w:rsid w:val="008B1DA6"/>
  </w:style>
  <w:style w:type="character" w:customStyle="1" w:styleId="WW8Num18z2">
    <w:name w:val="WW8Num18z2"/>
    <w:rsid w:val="008B1DA6"/>
    <w:rPr>
      <w:rFonts w:ascii="Wingdings" w:hAnsi="Wingdings" w:cs="Wingdings"/>
    </w:rPr>
  </w:style>
  <w:style w:type="character" w:customStyle="1" w:styleId="WW8Num18z3">
    <w:name w:val="WW8Num18z3"/>
    <w:rsid w:val="008B1DA6"/>
    <w:rPr>
      <w:rFonts w:ascii="Symbol" w:hAnsi="Symbol" w:cs="Symbol"/>
    </w:rPr>
  </w:style>
  <w:style w:type="character" w:customStyle="1" w:styleId="WW8Num19z3">
    <w:name w:val="WW8Num19z3"/>
    <w:rsid w:val="008B1DA6"/>
    <w:rPr>
      <w:rFonts w:ascii="Symbol" w:hAnsi="Symbol" w:cs="Symbol"/>
    </w:rPr>
  </w:style>
  <w:style w:type="character" w:customStyle="1" w:styleId="WW8Num20z3">
    <w:name w:val="WW8Num20z3"/>
    <w:rsid w:val="008B1DA6"/>
    <w:rPr>
      <w:rFonts w:cs="Times New Roman" w:hint="default"/>
    </w:rPr>
  </w:style>
  <w:style w:type="character" w:customStyle="1" w:styleId="WW8Num23z3">
    <w:name w:val="WW8Num23z3"/>
    <w:rsid w:val="008B1DA6"/>
    <w:rPr>
      <w:rFonts w:ascii="Symbol" w:hAnsi="Symbol" w:cs="Symbol"/>
    </w:rPr>
  </w:style>
  <w:style w:type="character" w:customStyle="1" w:styleId="WW8Num23z4">
    <w:name w:val="WW8Num23z4"/>
    <w:rsid w:val="008B1DA6"/>
  </w:style>
  <w:style w:type="character" w:customStyle="1" w:styleId="WW8Num23z5">
    <w:name w:val="WW8Num23z5"/>
    <w:rsid w:val="008B1DA6"/>
  </w:style>
  <w:style w:type="character" w:customStyle="1" w:styleId="WW8Num23z6">
    <w:name w:val="WW8Num23z6"/>
    <w:rsid w:val="008B1DA6"/>
  </w:style>
  <w:style w:type="character" w:customStyle="1" w:styleId="WW8Num23z7">
    <w:name w:val="WW8Num23z7"/>
    <w:rsid w:val="008B1DA6"/>
  </w:style>
  <w:style w:type="character" w:customStyle="1" w:styleId="WW8Num23z8">
    <w:name w:val="WW8Num23z8"/>
    <w:rsid w:val="008B1DA6"/>
  </w:style>
  <w:style w:type="character" w:customStyle="1" w:styleId="WW8Num26z3">
    <w:name w:val="WW8Num26z3"/>
    <w:rsid w:val="008B1DA6"/>
  </w:style>
  <w:style w:type="character" w:customStyle="1" w:styleId="WW8Num26z4">
    <w:name w:val="WW8Num26z4"/>
    <w:rsid w:val="008B1DA6"/>
  </w:style>
  <w:style w:type="character" w:customStyle="1" w:styleId="WW8Num26z5">
    <w:name w:val="WW8Num26z5"/>
    <w:rsid w:val="008B1DA6"/>
  </w:style>
  <w:style w:type="character" w:customStyle="1" w:styleId="WW8Num26z6">
    <w:name w:val="WW8Num26z6"/>
    <w:rsid w:val="008B1DA6"/>
  </w:style>
  <w:style w:type="character" w:customStyle="1" w:styleId="WW8Num26z7">
    <w:name w:val="WW8Num26z7"/>
    <w:rsid w:val="008B1DA6"/>
  </w:style>
  <w:style w:type="character" w:customStyle="1" w:styleId="WW8Num26z8">
    <w:name w:val="WW8Num26z8"/>
    <w:rsid w:val="008B1DA6"/>
  </w:style>
  <w:style w:type="character" w:customStyle="1" w:styleId="WW8Num27z4">
    <w:name w:val="WW8Num27z4"/>
    <w:rsid w:val="008B1DA6"/>
  </w:style>
  <w:style w:type="character" w:customStyle="1" w:styleId="WW8Num27z5">
    <w:name w:val="WW8Num27z5"/>
    <w:rsid w:val="008B1DA6"/>
  </w:style>
  <w:style w:type="character" w:customStyle="1" w:styleId="WW8Num27z6">
    <w:name w:val="WW8Num27z6"/>
    <w:rsid w:val="008B1DA6"/>
  </w:style>
  <w:style w:type="character" w:customStyle="1" w:styleId="WW8Num27z7">
    <w:name w:val="WW8Num27z7"/>
    <w:rsid w:val="008B1DA6"/>
  </w:style>
  <w:style w:type="character" w:customStyle="1" w:styleId="WW8Num27z8">
    <w:name w:val="WW8Num27z8"/>
    <w:rsid w:val="008B1DA6"/>
  </w:style>
  <w:style w:type="character" w:customStyle="1" w:styleId="WW8Num29z2">
    <w:name w:val="WW8Num29z2"/>
    <w:rsid w:val="008B1DA6"/>
  </w:style>
  <w:style w:type="character" w:customStyle="1" w:styleId="WW8Num29z4">
    <w:name w:val="WW8Num29z4"/>
    <w:rsid w:val="008B1DA6"/>
  </w:style>
  <w:style w:type="character" w:customStyle="1" w:styleId="WW8Num29z5">
    <w:name w:val="WW8Num29z5"/>
    <w:rsid w:val="008B1DA6"/>
  </w:style>
  <w:style w:type="character" w:customStyle="1" w:styleId="WW8Num29z6">
    <w:name w:val="WW8Num29z6"/>
    <w:rsid w:val="008B1DA6"/>
  </w:style>
  <w:style w:type="character" w:customStyle="1" w:styleId="WW8Num29z7">
    <w:name w:val="WW8Num29z7"/>
    <w:rsid w:val="008B1DA6"/>
  </w:style>
  <w:style w:type="character" w:customStyle="1" w:styleId="WW8Num29z8">
    <w:name w:val="WW8Num29z8"/>
    <w:rsid w:val="008B1DA6"/>
  </w:style>
  <w:style w:type="character" w:customStyle="1" w:styleId="WW8Num30z2">
    <w:name w:val="WW8Num30z2"/>
    <w:rsid w:val="008B1DA6"/>
    <w:rPr>
      <w:rFonts w:ascii="Wingdings" w:hAnsi="Wingdings" w:cs="Wingdings" w:hint="default"/>
    </w:rPr>
  </w:style>
  <w:style w:type="character" w:customStyle="1" w:styleId="WW8Num31z4">
    <w:name w:val="WW8Num31z4"/>
    <w:rsid w:val="008B1DA6"/>
  </w:style>
  <w:style w:type="character" w:customStyle="1" w:styleId="WW8Num31z5">
    <w:name w:val="WW8Num31z5"/>
    <w:rsid w:val="008B1DA6"/>
  </w:style>
  <w:style w:type="character" w:customStyle="1" w:styleId="WW8Num31z6">
    <w:name w:val="WW8Num31z6"/>
    <w:rsid w:val="008B1DA6"/>
  </w:style>
  <w:style w:type="character" w:customStyle="1" w:styleId="WW8Num31z7">
    <w:name w:val="WW8Num31z7"/>
    <w:rsid w:val="008B1DA6"/>
  </w:style>
  <w:style w:type="character" w:customStyle="1" w:styleId="WW8Num31z8">
    <w:name w:val="WW8Num31z8"/>
    <w:rsid w:val="008B1DA6"/>
  </w:style>
  <w:style w:type="character" w:customStyle="1" w:styleId="WW8Num32z3">
    <w:name w:val="WW8Num32z3"/>
    <w:rsid w:val="008B1DA6"/>
    <w:rPr>
      <w:rFonts w:ascii="Symbol" w:hAnsi="Symbol" w:cs="Symbol" w:hint="default"/>
    </w:rPr>
  </w:style>
  <w:style w:type="character" w:customStyle="1" w:styleId="WW8Num33z3">
    <w:name w:val="WW8Num33z3"/>
    <w:rsid w:val="008B1DA6"/>
    <w:rPr>
      <w:rFonts w:ascii="Symbol" w:hAnsi="Symbol" w:cs="Symbol" w:hint="default"/>
    </w:rPr>
  </w:style>
  <w:style w:type="character" w:customStyle="1" w:styleId="WW8Num34z2">
    <w:name w:val="WW8Num34z2"/>
    <w:rsid w:val="008B1DA6"/>
    <w:rPr>
      <w:rFonts w:ascii="Wingdings" w:hAnsi="Wingdings" w:cs="Wingdings" w:hint="default"/>
    </w:rPr>
  </w:style>
  <w:style w:type="character" w:customStyle="1" w:styleId="4b">
    <w:name w:val="Основной шрифт абзаца4"/>
    <w:rsid w:val="008B1DA6"/>
  </w:style>
  <w:style w:type="character" w:customStyle="1" w:styleId="3a">
    <w:name w:val="Основной текст 3 Знак"/>
    <w:link w:val="3b"/>
    <w:uiPriority w:val="99"/>
    <w:rsid w:val="008B1DA6"/>
    <w:rPr>
      <w:rFonts w:ascii="Arial" w:hAnsi="Arial" w:cs="Arial"/>
      <w:color w:val="000000"/>
      <w:sz w:val="16"/>
      <w:szCs w:val="16"/>
      <w:lang w:eastAsia="ar-SA"/>
    </w:rPr>
  </w:style>
  <w:style w:type="character" w:customStyle="1" w:styleId="red">
    <w:name w:val="red"/>
    <w:basedOn w:val="4b"/>
    <w:rsid w:val="008B1DA6"/>
  </w:style>
  <w:style w:type="character" w:customStyle="1" w:styleId="afffb">
    <w:name w:val="ВерхКолонтитул Знак Знак"/>
    <w:rsid w:val="008B1DA6"/>
    <w:rPr>
      <w:color w:val="000000"/>
    </w:rPr>
  </w:style>
  <w:style w:type="character" w:customStyle="1" w:styleId="firmname">
    <w:name w:val="firm_name"/>
    <w:basedOn w:val="4b"/>
    <w:rsid w:val="008B1DA6"/>
  </w:style>
  <w:style w:type="character" w:customStyle="1" w:styleId="afffc">
    <w:name w:val="Название объекта Знак"/>
    <w:rsid w:val="008B1DA6"/>
    <w:rPr>
      <w:b/>
      <w:sz w:val="28"/>
    </w:rPr>
  </w:style>
  <w:style w:type="character" w:customStyle="1" w:styleId="editsection">
    <w:name w:val="editsection"/>
    <w:basedOn w:val="4b"/>
    <w:rsid w:val="008B1DA6"/>
  </w:style>
  <w:style w:type="character" w:customStyle="1" w:styleId="mw-headline">
    <w:name w:val="mw-headline"/>
    <w:basedOn w:val="4b"/>
    <w:rsid w:val="008B1DA6"/>
  </w:style>
  <w:style w:type="character" w:customStyle="1" w:styleId="text">
    <w:name w:val="text"/>
    <w:basedOn w:val="4b"/>
    <w:rsid w:val="008B1DA6"/>
  </w:style>
  <w:style w:type="character" w:customStyle="1" w:styleId="FontStyle80">
    <w:name w:val="Font Style80"/>
    <w:rsid w:val="008B1DA6"/>
    <w:rPr>
      <w:rFonts w:ascii="Times New Roman" w:hAnsi="Times New Roman" w:cs="Times New Roman"/>
      <w:sz w:val="18"/>
      <w:szCs w:val="18"/>
    </w:rPr>
  </w:style>
  <w:style w:type="character" w:customStyle="1" w:styleId="FontStyle194">
    <w:name w:val="Font Style194"/>
    <w:rsid w:val="008B1DA6"/>
    <w:rPr>
      <w:rFonts w:ascii="Times New Roman" w:hAnsi="Times New Roman" w:cs="Times New Roman"/>
      <w:b/>
      <w:bCs/>
      <w:i/>
      <w:iCs/>
      <w:sz w:val="26"/>
      <w:szCs w:val="26"/>
    </w:rPr>
  </w:style>
  <w:style w:type="character" w:customStyle="1" w:styleId="FontStyle195">
    <w:name w:val="Font Style195"/>
    <w:rsid w:val="008B1DA6"/>
    <w:rPr>
      <w:rFonts w:ascii="Times New Roman" w:hAnsi="Times New Roman" w:cs="Times New Roman"/>
      <w:sz w:val="26"/>
      <w:szCs w:val="26"/>
    </w:rPr>
  </w:style>
  <w:style w:type="character" w:customStyle="1" w:styleId="FontStyle196">
    <w:name w:val="Font Style196"/>
    <w:rsid w:val="008B1DA6"/>
    <w:rPr>
      <w:rFonts w:ascii="Times New Roman" w:hAnsi="Times New Roman" w:cs="Times New Roman"/>
      <w:b/>
      <w:bCs/>
      <w:sz w:val="26"/>
      <w:szCs w:val="26"/>
    </w:rPr>
  </w:style>
  <w:style w:type="character" w:customStyle="1" w:styleId="FontStyle206">
    <w:name w:val="Font Style206"/>
    <w:rsid w:val="008B1DA6"/>
    <w:rPr>
      <w:rFonts w:ascii="Times New Roman" w:hAnsi="Times New Roman" w:cs="Times New Roman"/>
      <w:sz w:val="26"/>
      <w:szCs w:val="26"/>
    </w:rPr>
  </w:style>
  <w:style w:type="character" w:customStyle="1" w:styleId="FontStyle208">
    <w:name w:val="Font Style208"/>
    <w:rsid w:val="008B1DA6"/>
    <w:rPr>
      <w:rFonts w:ascii="Times New Roman" w:hAnsi="Times New Roman" w:cs="Times New Roman"/>
      <w:b/>
      <w:bCs/>
      <w:sz w:val="16"/>
      <w:szCs w:val="16"/>
    </w:rPr>
  </w:style>
  <w:style w:type="character" w:customStyle="1" w:styleId="FontStyle207">
    <w:name w:val="Font Style207"/>
    <w:rsid w:val="008B1DA6"/>
    <w:rPr>
      <w:rFonts w:ascii="Times New Roman" w:hAnsi="Times New Roman" w:cs="Times New Roman"/>
      <w:sz w:val="24"/>
      <w:szCs w:val="24"/>
    </w:rPr>
  </w:style>
  <w:style w:type="character" w:customStyle="1" w:styleId="FontStyle79">
    <w:name w:val="Font Style79"/>
    <w:rsid w:val="008B1DA6"/>
    <w:rPr>
      <w:rFonts w:ascii="Times New Roman" w:hAnsi="Times New Roman" w:cs="Times New Roman"/>
      <w:b/>
      <w:bCs/>
      <w:sz w:val="18"/>
      <w:szCs w:val="18"/>
    </w:rPr>
  </w:style>
  <w:style w:type="character" w:customStyle="1" w:styleId="FontStyle83">
    <w:name w:val="Font Style83"/>
    <w:rsid w:val="008B1DA6"/>
    <w:rPr>
      <w:rFonts w:ascii="Times New Roman" w:hAnsi="Times New Roman" w:cs="Times New Roman"/>
      <w:sz w:val="22"/>
      <w:szCs w:val="22"/>
    </w:rPr>
  </w:style>
  <w:style w:type="character" w:customStyle="1" w:styleId="FontStyle84">
    <w:name w:val="Font Style84"/>
    <w:rsid w:val="008B1DA6"/>
    <w:rPr>
      <w:rFonts w:ascii="Times New Roman" w:hAnsi="Times New Roman" w:cs="Times New Roman"/>
      <w:b/>
      <w:bCs/>
      <w:smallCaps/>
      <w:spacing w:val="10"/>
      <w:sz w:val="24"/>
      <w:szCs w:val="24"/>
    </w:rPr>
  </w:style>
  <w:style w:type="character" w:customStyle="1" w:styleId="FontStyle85">
    <w:name w:val="Font Style85"/>
    <w:rsid w:val="008B1DA6"/>
    <w:rPr>
      <w:rFonts w:ascii="Times New Roman" w:hAnsi="Times New Roman" w:cs="Times New Roman"/>
      <w:sz w:val="22"/>
      <w:szCs w:val="22"/>
    </w:rPr>
  </w:style>
  <w:style w:type="character" w:customStyle="1" w:styleId="FontStyle86">
    <w:name w:val="Font Style86"/>
    <w:rsid w:val="008B1DA6"/>
    <w:rPr>
      <w:rFonts w:ascii="Times New Roman" w:hAnsi="Times New Roman" w:cs="Times New Roman"/>
      <w:b/>
      <w:bCs/>
      <w:sz w:val="12"/>
      <w:szCs w:val="12"/>
    </w:rPr>
  </w:style>
  <w:style w:type="character" w:customStyle="1" w:styleId="rvts24">
    <w:name w:val="rvts24"/>
    <w:rsid w:val="008B1DA6"/>
    <w:rPr>
      <w:rFonts w:ascii="Times New Roman" w:hAnsi="Times New Roman" w:cs="Times New Roman" w:hint="default"/>
      <w:sz w:val="24"/>
      <w:szCs w:val="24"/>
    </w:rPr>
  </w:style>
  <w:style w:type="character" w:customStyle="1" w:styleId="FontStyle213">
    <w:name w:val="Font Style213"/>
    <w:rsid w:val="008B1DA6"/>
    <w:rPr>
      <w:rFonts w:ascii="Times New Roman" w:hAnsi="Times New Roman" w:cs="Times New Roman"/>
      <w:sz w:val="24"/>
      <w:szCs w:val="24"/>
    </w:rPr>
  </w:style>
  <w:style w:type="character" w:customStyle="1" w:styleId="FontStyle217">
    <w:name w:val="Font Style217"/>
    <w:rsid w:val="008B1DA6"/>
    <w:rPr>
      <w:rFonts w:ascii="Times New Roman" w:hAnsi="Times New Roman" w:cs="Times New Roman"/>
      <w:sz w:val="24"/>
      <w:szCs w:val="24"/>
    </w:rPr>
  </w:style>
  <w:style w:type="character" w:customStyle="1" w:styleId="Normal">
    <w:name w:val="Normal Знак"/>
    <w:rsid w:val="008B1DA6"/>
    <w:rPr>
      <w:rFonts w:eastAsia="Arial"/>
      <w:color w:val="202020"/>
      <w:sz w:val="24"/>
      <w:szCs w:val="24"/>
      <w:lang w:val="ru-RU" w:eastAsia="ar-SA" w:bidi="ar-SA"/>
    </w:rPr>
  </w:style>
  <w:style w:type="character" w:customStyle="1" w:styleId="Normal10-02">
    <w:name w:val="Normal + 10 пт полужирный По центру Слева:  -02 см Справ... Знак"/>
    <w:rsid w:val="008B1DA6"/>
    <w:rPr>
      <w:b/>
      <w:bCs/>
    </w:rPr>
  </w:style>
  <w:style w:type="character" w:customStyle="1" w:styleId="0">
    <w:name w:val="КК0 Знак"/>
    <w:rsid w:val="008B1DA6"/>
    <w:rPr>
      <w:sz w:val="26"/>
      <w:szCs w:val="26"/>
    </w:rPr>
  </w:style>
  <w:style w:type="character" w:customStyle="1" w:styleId="afffd">
    <w:name w:val="Маркированный список Знак"/>
    <w:rsid w:val="008B1DA6"/>
    <w:rPr>
      <w:sz w:val="24"/>
    </w:rPr>
  </w:style>
  <w:style w:type="character" w:customStyle="1" w:styleId="spelle">
    <w:name w:val="spelle"/>
    <w:basedOn w:val="4b"/>
    <w:rsid w:val="008B1DA6"/>
  </w:style>
  <w:style w:type="character" w:customStyle="1" w:styleId="mw-editsection1">
    <w:name w:val="mw-editsection1"/>
    <w:basedOn w:val="4b"/>
    <w:rsid w:val="008B1DA6"/>
  </w:style>
  <w:style w:type="character" w:customStyle="1" w:styleId="mw-editsection-bracket">
    <w:name w:val="mw-editsection-bracket"/>
    <w:basedOn w:val="4b"/>
    <w:rsid w:val="008B1DA6"/>
  </w:style>
  <w:style w:type="character" w:customStyle="1" w:styleId="mw-editsection-divider1">
    <w:name w:val="mw-editsection-divider1"/>
    <w:rsid w:val="008B1DA6"/>
    <w:rPr>
      <w:color w:val="555555"/>
    </w:rPr>
  </w:style>
  <w:style w:type="character" w:styleId="afffe">
    <w:name w:val="Emphasis"/>
    <w:qFormat/>
    <w:rsid w:val="008B1DA6"/>
    <w:rPr>
      <w:i/>
      <w:iCs/>
    </w:rPr>
  </w:style>
  <w:style w:type="character" w:customStyle="1" w:styleId="Normal10-021">
    <w:name w:val="Normal + 10 пт полужирный По центру Слева:  -02 см Справ... Знак Знак1"/>
    <w:rsid w:val="008B1DA6"/>
    <w:rPr>
      <w:b/>
      <w:bCs/>
      <w:lang w:val="ru-RU" w:eastAsia="ar-SA" w:bidi="ar-SA"/>
    </w:rPr>
  </w:style>
  <w:style w:type="character" w:customStyle="1" w:styleId="Normal2">
    <w:name w:val="Normal Знак Знак2"/>
    <w:rsid w:val="008B1DA6"/>
    <w:rPr>
      <w:sz w:val="22"/>
      <w:lang w:val="ru-RU" w:eastAsia="ar-SA" w:bidi="ar-SA"/>
    </w:rPr>
  </w:style>
  <w:style w:type="character" w:customStyle="1" w:styleId="Normal0">
    <w:name w:val="Normal Знак Знак"/>
    <w:rsid w:val="008B1DA6"/>
    <w:rPr>
      <w:sz w:val="22"/>
      <w:lang w:val="ru-RU" w:eastAsia="ar-SA" w:bidi="ar-SA"/>
    </w:rPr>
  </w:style>
  <w:style w:type="character" w:customStyle="1" w:styleId="FontStyle52">
    <w:name w:val="Font Style52"/>
    <w:rsid w:val="008B1DA6"/>
    <w:rPr>
      <w:rFonts w:ascii="Trebuchet MS" w:hAnsi="Trebuchet MS" w:cs="Trebuchet MS"/>
      <w:sz w:val="16"/>
      <w:szCs w:val="16"/>
    </w:rPr>
  </w:style>
  <w:style w:type="character" w:customStyle="1" w:styleId="FontStyle36">
    <w:name w:val="Font Style36"/>
    <w:rsid w:val="008B1DA6"/>
    <w:rPr>
      <w:rFonts w:ascii="Garamond" w:hAnsi="Garamond" w:cs="Garamond"/>
      <w:b/>
      <w:bCs/>
      <w:sz w:val="26"/>
      <w:szCs w:val="26"/>
    </w:rPr>
  </w:style>
  <w:style w:type="character" w:customStyle="1" w:styleId="FontStyle13">
    <w:name w:val="Font Style13"/>
    <w:rsid w:val="008B1DA6"/>
    <w:rPr>
      <w:rFonts w:ascii="Times New Roman" w:hAnsi="Times New Roman" w:cs="Times New Roman"/>
      <w:sz w:val="26"/>
      <w:szCs w:val="26"/>
    </w:rPr>
  </w:style>
  <w:style w:type="character" w:customStyle="1" w:styleId="FontStyle12">
    <w:name w:val="Font Style12"/>
    <w:rsid w:val="008B1DA6"/>
    <w:rPr>
      <w:rFonts w:ascii="Arial" w:hAnsi="Arial" w:cs="Arial"/>
      <w:sz w:val="26"/>
      <w:szCs w:val="26"/>
    </w:rPr>
  </w:style>
  <w:style w:type="character" w:customStyle="1" w:styleId="FontStyle145">
    <w:name w:val="Font Style145"/>
    <w:rsid w:val="008B1DA6"/>
    <w:rPr>
      <w:rFonts w:ascii="Times New Roman" w:hAnsi="Times New Roman" w:cs="Times New Roman"/>
      <w:sz w:val="18"/>
      <w:szCs w:val="18"/>
    </w:rPr>
  </w:style>
  <w:style w:type="character" w:customStyle="1" w:styleId="FontStyle143">
    <w:name w:val="Font Style143"/>
    <w:rsid w:val="008B1DA6"/>
    <w:rPr>
      <w:rFonts w:ascii="Times New Roman" w:hAnsi="Times New Roman" w:cs="Times New Roman"/>
      <w:b/>
      <w:bCs/>
      <w:sz w:val="18"/>
      <w:szCs w:val="18"/>
    </w:rPr>
  </w:style>
  <w:style w:type="character" w:customStyle="1" w:styleId="HTML">
    <w:name w:val="Стандартный HTML Знак"/>
    <w:rsid w:val="008B1DA6"/>
    <w:rPr>
      <w:rFonts w:ascii="Courier New" w:hAnsi="Courier New" w:cs="Courier New"/>
    </w:rPr>
  </w:style>
  <w:style w:type="character" w:customStyle="1" w:styleId="FontStyle15">
    <w:name w:val="Font Style15"/>
    <w:rsid w:val="008B1DA6"/>
    <w:rPr>
      <w:rFonts w:ascii="Bookman Old Style" w:hAnsi="Bookman Old Style" w:cs="Bookman Old Style"/>
      <w:sz w:val="24"/>
      <w:szCs w:val="24"/>
    </w:rPr>
  </w:style>
  <w:style w:type="character" w:customStyle="1" w:styleId="WW8Num14z1">
    <w:name w:val="WW8Num14z1"/>
    <w:rsid w:val="008B1DA6"/>
    <w:rPr>
      <w:rFonts w:ascii="Courier New" w:hAnsi="Courier New" w:cs="Courier New"/>
    </w:rPr>
  </w:style>
  <w:style w:type="character" w:customStyle="1" w:styleId="WW8Num37z0">
    <w:name w:val="WW8Num37z0"/>
    <w:rsid w:val="008B1DA6"/>
    <w:rPr>
      <w:rFonts w:ascii="Symbol" w:hAnsi="Symbol" w:cs="Symbol"/>
    </w:rPr>
  </w:style>
  <w:style w:type="character" w:customStyle="1" w:styleId="WW8Num41z0">
    <w:name w:val="WW8Num41z0"/>
    <w:rsid w:val="008B1DA6"/>
    <w:rPr>
      <w:rFonts w:ascii="Symbol" w:hAnsi="Symbol" w:cs="Times New Roman"/>
    </w:rPr>
  </w:style>
  <w:style w:type="character" w:customStyle="1" w:styleId="WW8Num42z0">
    <w:name w:val="WW8Num42z0"/>
    <w:rsid w:val="008B1DA6"/>
    <w:rPr>
      <w:rFonts w:ascii="Symbol" w:hAnsi="Symbol" w:cs="Times New Roman"/>
    </w:rPr>
  </w:style>
  <w:style w:type="character" w:customStyle="1" w:styleId="WW8Num44z0">
    <w:name w:val="WW8Num44z0"/>
    <w:rsid w:val="008B1DA6"/>
    <w:rPr>
      <w:rFonts w:ascii="Symbol" w:hAnsi="Symbol" w:cs="Times New Roman"/>
      <w:color w:val="000000"/>
    </w:rPr>
  </w:style>
  <w:style w:type="character" w:customStyle="1" w:styleId="WW8Num47z0">
    <w:name w:val="WW8Num47z0"/>
    <w:rsid w:val="008B1DA6"/>
    <w:rPr>
      <w:rFonts w:ascii="Times New Roman" w:hAnsi="Times New Roman" w:cs="Times New Roman"/>
    </w:rPr>
  </w:style>
  <w:style w:type="character" w:customStyle="1" w:styleId="WW8Num48z0">
    <w:name w:val="WW8Num48z0"/>
    <w:rsid w:val="008B1DA6"/>
    <w:rPr>
      <w:rFonts w:ascii="Symbol" w:hAnsi="Symbol" w:cs="Symbol"/>
    </w:rPr>
  </w:style>
  <w:style w:type="character" w:customStyle="1" w:styleId="WW8Num48z1">
    <w:name w:val="WW8Num48z1"/>
    <w:rsid w:val="008B1DA6"/>
    <w:rPr>
      <w:rFonts w:ascii="Wingdings 2" w:hAnsi="Wingdings 2" w:cs="StarSymbol"/>
      <w:sz w:val="18"/>
      <w:szCs w:val="18"/>
    </w:rPr>
  </w:style>
  <w:style w:type="character" w:customStyle="1" w:styleId="WW8Num48z2">
    <w:name w:val="WW8Num48z2"/>
    <w:rsid w:val="008B1DA6"/>
    <w:rPr>
      <w:rFonts w:ascii="StarSymbol" w:hAnsi="StarSymbol" w:cs="StarSymbol"/>
      <w:sz w:val="18"/>
      <w:szCs w:val="18"/>
    </w:rPr>
  </w:style>
  <w:style w:type="character" w:customStyle="1" w:styleId="WW8Num49z0">
    <w:name w:val="WW8Num49z0"/>
    <w:rsid w:val="008B1DA6"/>
    <w:rPr>
      <w:rFonts w:ascii="Symbol" w:hAnsi="Symbol" w:cs="Symbol"/>
    </w:rPr>
  </w:style>
  <w:style w:type="character" w:customStyle="1" w:styleId="WW8Num49z1">
    <w:name w:val="WW8Num49z1"/>
    <w:rsid w:val="008B1DA6"/>
    <w:rPr>
      <w:rFonts w:ascii="Wingdings 2" w:hAnsi="Wingdings 2" w:cs="StarSymbol"/>
      <w:sz w:val="18"/>
      <w:szCs w:val="18"/>
    </w:rPr>
  </w:style>
  <w:style w:type="character" w:customStyle="1" w:styleId="WW8Num49z2">
    <w:name w:val="WW8Num49z2"/>
    <w:rsid w:val="008B1DA6"/>
    <w:rPr>
      <w:rFonts w:ascii="StarSymbol" w:hAnsi="StarSymbol" w:cs="StarSymbol"/>
      <w:sz w:val="18"/>
      <w:szCs w:val="18"/>
    </w:rPr>
  </w:style>
  <w:style w:type="character" w:customStyle="1" w:styleId="WW8Num50z0">
    <w:name w:val="WW8Num50z0"/>
    <w:rsid w:val="008B1DA6"/>
    <w:rPr>
      <w:rFonts w:ascii="Symbol" w:hAnsi="Symbol" w:cs="Symbol"/>
    </w:rPr>
  </w:style>
  <w:style w:type="character" w:customStyle="1" w:styleId="WW8Num51z1">
    <w:name w:val="WW8Num51z1"/>
    <w:rsid w:val="008B1DA6"/>
    <w:rPr>
      <w:rFonts w:ascii="Times New Roman" w:eastAsia="Times New Roman" w:hAnsi="Times New Roman" w:cs="Times New Roman"/>
    </w:rPr>
  </w:style>
  <w:style w:type="character" w:customStyle="1" w:styleId="WW8Num51z0">
    <w:name w:val="WW8Num51z0"/>
    <w:rsid w:val="008B1DA6"/>
    <w:rPr>
      <w:rFonts w:ascii="Symbol" w:hAnsi="Symbol" w:cs="Symbol"/>
    </w:rPr>
  </w:style>
  <w:style w:type="character" w:customStyle="1" w:styleId="WW8Num52z0">
    <w:name w:val="WW8Num52z0"/>
    <w:rsid w:val="008B1DA6"/>
    <w:rPr>
      <w:rFonts w:ascii="Times New Roman" w:hAnsi="Times New Roman" w:cs="Times New Roman"/>
    </w:rPr>
  </w:style>
  <w:style w:type="character" w:customStyle="1" w:styleId="WW8Num53z0">
    <w:name w:val="WW8Num53z0"/>
    <w:rsid w:val="008B1DA6"/>
    <w:rPr>
      <w:rFonts w:ascii="Times New Roman" w:hAnsi="Times New Roman" w:cs="Times New Roman"/>
    </w:rPr>
  </w:style>
  <w:style w:type="character" w:customStyle="1" w:styleId="WW8Num54z0">
    <w:name w:val="WW8Num54z0"/>
    <w:rsid w:val="008B1DA6"/>
    <w:rPr>
      <w:rFonts w:ascii="Symbol" w:hAnsi="Symbol" w:cs="Symbol"/>
    </w:rPr>
  </w:style>
  <w:style w:type="character" w:customStyle="1" w:styleId="WW8Num55z0">
    <w:name w:val="WW8Num55z0"/>
    <w:rsid w:val="008B1DA6"/>
    <w:rPr>
      <w:rFonts w:ascii="Times New Roman" w:hAnsi="Times New Roman" w:cs="Times New Roman"/>
    </w:rPr>
  </w:style>
  <w:style w:type="character" w:customStyle="1" w:styleId="WW8Num56z0">
    <w:name w:val="WW8Num56z0"/>
    <w:rsid w:val="008B1DA6"/>
    <w:rPr>
      <w:rFonts w:ascii="Arial" w:hAnsi="Arial" w:cs="Arial"/>
    </w:rPr>
  </w:style>
  <w:style w:type="character" w:customStyle="1" w:styleId="WW8Num57z0">
    <w:name w:val="WW8Num57z0"/>
    <w:rsid w:val="008B1DA6"/>
    <w:rPr>
      <w:rFonts w:ascii="Times New Roman" w:hAnsi="Times New Roman" w:cs="Times New Roman"/>
    </w:rPr>
  </w:style>
  <w:style w:type="character" w:customStyle="1" w:styleId="WW8Num18z1">
    <w:name w:val="WW8Num18z1"/>
    <w:rsid w:val="008B1DA6"/>
    <w:rPr>
      <w:rFonts w:ascii="Courier New" w:hAnsi="Courier New" w:cs="Courier New"/>
    </w:rPr>
  </w:style>
  <w:style w:type="character" w:customStyle="1" w:styleId="WW8Num18z4">
    <w:name w:val="WW8Num18z4"/>
    <w:rsid w:val="008B1DA6"/>
    <w:rPr>
      <w:rFonts w:ascii="Courier New" w:hAnsi="Courier New" w:cs="Courier New"/>
    </w:rPr>
  </w:style>
  <w:style w:type="character" w:customStyle="1" w:styleId="WW8Num2z2">
    <w:name w:val="WW8Num2z2"/>
    <w:rsid w:val="008B1DA6"/>
    <w:rPr>
      <w:rFonts w:ascii="Wingdings" w:hAnsi="Wingdings" w:cs="Wingdings"/>
    </w:rPr>
  </w:style>
  <w:style w:type="character" w:customStyle="1" w:styleId="WW8Num2z3">
    <w:name w:val="WW8Num2z3"/>
    <w:rsid w:val="008B1DA6"/>
    <w:rPr>
      <w:rFonts w:ascii="Symbol" w:hAnsi="Symbol" w:cs="Symbol"/>
    </w:rPr>
  </w:style>
  <w:style w:type="character" w:customStyle="1" w:styleId="WW8Num3z1">
    <w:name w:val="WW8Num3z1"/>
    <w:rsid w:val="008B1DA6"/>
    <w:rPr>
      <w:rFonts w:ascii="Courier New" w:hAnsi="Courier New" w:cs="Courier New"/>
    </w:rPr>
  </w:style>
  <w:style w:type="character" w:customStyle="1" w:styleId="WW8Num3z2">
    <w:name w:val="WW8Num3z2"/>
    <w:rsid w:val="008B1DA6"/>
    <w:rPr>
      <w:rFonts w:ascii="Wingdings" w:hAnsi="Wingdings" w:cs="Wingdings"/>
    </w:rPr>
  </w:style>
  <w:style w:type="character" w:customStyle="1" w:styleId="WW8Num8z3">
    <w:name w:val="WW8Num8z3"/>
    <w:rsid w:val="008B1DA6"/>
    <w:rPr>
      <w:rFonts w:ascii="Symbol" w:hAnsi="Symbol" w:cs="Symbol"/>
    </w:rPr>
  </w:style>
  <w:style w:type="character" w:customStyle="1" w:styleId="WW8Num12z3">
    <w:name w:val="WW8Num12z3"/>
    <w:rsid w:val="008B1DA6"/>
    <w:rPr>
      <w:rFonts w:ascii="Symbol" w:hAnsi="Symbol" w:cs="Symbol"/>
    </w:rPr>
  </w:style>
  <w:style w:type="character" w:customStyle="1" w:styleId="WW8Num17z3">
    <w:name w:val="WW8Num17z3"/>
    <w:rsid w:val="008B1DA6"/>
    <w:rPr>
      <w:rFonts w:ascii="Symbol" w:hAnsi="Symbol" w:cs="Symbol"/>
    </w:rPr>
  </w:style>
  <w:style w:type="character" w:customStyle="1" w:styleId="WW8Num19z4">
    <w:name w:val="WW8Num19z4"/>
    <w:rsid w:val="008B1DA6"/>
    <w:rPr>
      <w:rFonts w:ascii="Courier New" w:hAnsi="Courier New" w:cs="Courier New"/>
    </w:rPr>
  </w:style>
  <w:style w:type="character" w:customStyle="1" w:styleId="WW8Num21z3">
    <w:name w:val="WW8Num21z3"/>
    <w:rsid w:val="008B1DA6"/>
    <w:rPr>
      <w:rFonts w:ascii="Symbol" w:hAnsi="Symbol" w:cs="Symbol"/>
    </w:rPr>
  </w:style>
  <w:style w:type="character" w:customStyle="1" w:styleId="WW8NumSt1z0">
    <w:name w:val="WW8NumSt1z0"/>
    <w:rsid w:val="008B1DA6"/>
    <w:rPr>
      <w:rFonts w:ascii="Times New Roman" w:hAnsi="Times New Roman" w:cs="Times New Roman"/>
    </w:rPr>
  </w:style>
  <w:style w:type="character" w:customStyle="1" w:styleId="WW8NumSt2z0">
    <w:name w:val="WW8NumSt2z0"/>
    <w:rsid w:val="008B1DA6"/>
    <w:rPr>
      <w:rFonts w:ascii="Times New Roman" w:hAnsi="Times New Roman" w:cs="Times New Roman"/>
    </w:rPr>
  </w:style>
  <w:style w:type="character" w:customStyle="1" w:styleId="affff">
    <w:name w:val="название таблицы Знак"/>
    <w:rsid w:val="008B1DA6"/>
    <w:rPr>
      <w:rFonts w:ascii="Arial" w:hAnsi="Arial" w:cs="Arial"/>
      <w:b/>
      <w:bCs/>
      <w:sz w:val="22"/>
      <w:lang w:val="ru-RU" w:eastAsia="ar-SA" w:bidi="ar-SA"/>
    </w:rPr>
  </w:style>
  <w:style w:type="character" w:customStyle="1" w:styleId="affff0">
    <w:name w:val="Источник Знак"/>
    <w:rsid w:val="008B1DA6"/>
    <w:rPr>
      <w:rFonts w:ascii="Arial" w:hAnsi="Arial" w:cs="Arial"/>
      <w:i/>
      <w:lang w:val="ru-RU" w:eastAsia="ar-SA" w:bidi="ar-SA"/>
    </w:rPr>
  </w:style>
  <w:style w:type="character" w:customStyle="1" w:styleId="affff1">
    <w:name w:val="рисунок Знак"/>
    <w:rsid w:val="008B1DA6"/>
    <w:rPr>
      <w:rFonts w:ascii="Arial" w:hAnsi="Arial" w:cs="Arial"/>
      <w:i/>
      <w:lang w:val="ru-RU" w:eastAsia="ar-SA" w:bidi="ar-SA"/>
    </w:rPr>
  </w:style>
  <w:style w:type="character" w:customStyle="1" w:styleId="affff2">
    <w:name w:val="Цветовое выделение"/>
    <w:rsid w:val="008B1DA6"/>
    <w:rPr>
      <w:b/>
      <w:bCs/>
      <w:color w:val="000080"/>
      <w:sz w:val="20"/>
      <w:szCs w:val="20"/>
    </w:rPr>
  </w:style>
  <w:style w:type="character" w:customStyle="1" w:styleId="affff3">
    <w:name w:val="сноска Знак"/>
    <w:rsid w:val="008B1DA6"/>
    <w:rPr>
      <w:rFonts w:ascii="Arial" w:eastAsia="MS Mincho" w:hAnsi="Arial" w:cs="Tahoma"/>
      <w:b/>
      <w:bCs/>
      <w:color w:val="000000"/>
      <w:sz w:val="24"/>
      <w:szCs w:val="24"/>
      <w:lang w:val="ru-RU" w:eastAsia="ar-SA" w:bidi="ar-SA"/>
    </w:rPr>
  </w:style>
  <w:style w:type="character" w:customStyle="1" w:styleId="-10">
    <w:name w:val="Список-1 Знак"/>
    <w:rsid w:val="008B1DA6"/>
    <w:rPr>
      <w:rFonts w:ascii="Arial" w:hAnsi="Arial" w:cs="Arial"/>
      <w:sz w:val="24"/>
      <w:szCs w:val="24"/>
      <w:lang w:val="ru-RU" w:eastAsia="ar-SA" w:bidi="ar-SA"/>
    </w:rPr>
  </w:style>
  <w:style w:type="character" w:customStyle="1" w:styleId="1c">
    <w:name w:val="Знак сноски1"/>
    <w:rsid w:val="008B1DA6"/>
    <w:rPr>
      <w:vertAlign w:val="superscript"/>
    </w:rPr>
  </w:style>
  <w:style w:type="character" w:customStyle="1" w:styleId="affff4">
    <w:name w:val="Символы концевой сноски"/>
    <w:rsid w:val="008B1DA6"/>
    <w:rPr>
      <w:vertAlign w:val="superscript"/>
    </w:rPr>
  </w:style>
  <w:style w:type="character" w:customStyle="1" w:styleId="WW-">
    <w:name w:val="WW-Символы концевой сноски"/>
    <w:rsid w:val="008B1DA6"/>
  </w:style>
  <w:style w:type="character" w:customStyle="1" w:styleId="1d">
    <w:name w:val="Знак концевой сноски1"/>
    <w:rsid w:val="008B1DA6"/>
    <w:rPr>
      <w:vertAlign w:val="superscript"/>
    </w:rPr>
  </w:style>
  <w:style w:type="character" w:customStyle="1" w:styleId="affff5">
    <w:name w:val="Буквица"/>
    <w:rsid w:val="008B1DA6"/>
  </w:style>
  <w:style w:type="character" w:customStyle="1" w:styleId="affff6">
    <w:name w:val="Основной элемент указателя"/>
    <w:rsid w:val="008B1DA6"/>
    <w:rPr>
      <w:b/>
      <w:bCs/>
    </w:rPr>
  </w:style>
  <w:style w:type="character" w:customStyle="1" w:styleId="2f">
    <w:name w:val="Знак сноски2"/>
    <w:rsid w:val="008B1DA6"/>
    <w:rPr>
      <w:vertAlign w:val="superscript"/>
    </w:rPr>
  </w:style>
  <w:style w:type="character" w:styleId="affff7">
    <w:name w:val="line number"/>
    <w:basedOn w:val="4b"/>
    <w:rsid w:val="008B1DA6"/>
  </w:style>
  <w:style w:type="character" w:customStyle="1" w:styleId="affff8">
    <w:name w:val="Схема документа Знак"/>
    <w:rsid w:val="008B1DA6"/>
    <w:rPr>
      <w:rFonts w:ascii="Tahoma" w:hAnsi="Tahoma" w:cs="Tahoma"/>
      <w:color w:val="000000"/>
      <w:shd w:val="clear" w:color="auto" w:fill="000080"/>
    </w:rPr>
  </w:style>
  <w:style w:type="character" w:customStyle="1" w:styleId="FontStyle16">
    <w:name w:val="Font Style16"/>
    <w:rsid w:val="008B1DA6"/>
    <w:rPr>
      <w:rFonts w:ascii="Times New Roman" w:hAnsi="Times New Roman" w:cs="Times New Roman"/>
      <w:sz w:val="22"/>
      <w:szCs w:val="22"/>
    </w:rPr>
  </w:style>
  <w:style w:type="character" w:customStyle="1" w:styleId="rvts21">
    <w:name w:val="rvts21"/>
    <w:rsid w:val="008B1DA6"/>
    <w:rPr>
      <w:rFonts w:ascii="Times New Roman" w:hAnsi="Times New Roman" w:cs="Times New Roman" w:hint="default"/>
      <w:color w:val="000000"/>
      <w:sz w:val="24"/>
      <w:szCs w:val="24"/>
    </w:rPr>
  </w:style>
  <w:style w:type="character" w:customStyle="1" w:styleId="rvts97">
    <w:name w:val="rvts97"/>
    <w:rsid w:val="008B1DA6"/>
    <w:rPr>
      <w:rFonts w:ascii="Times New Roman" w:hAnsi="Times New Roman" w:cs="Times New Roman" w:hint="default"/>
      <w:color w:val="000000"/>
      <w:sz w:val="24"/>
      <w:szCs w:val="24"/>
    </w:rPr>
  </w:style>
  <w:style w:type="character" w:customStyle="1" w:styleId="121">
    <w:name w:val="осн.текст 12 Знак Знак"/>
    <w:rsid w:val="008B1DA6"/>
    <w:rPr>
      <w:rFonts w:ascii="Arial" w:hAnsi="Arial" w:cs="Arial"/>
      <w:sz w:val="24"/>
    </w:rPr>
  </w:style>
  <w:style w:type="character" w:customStyle="1" w:styleId="affff9">
    <w:name w:val="основной текст Знак Знак Знак"/>
    <w:rsid w:val="008B1DA6"/>
    <w:rPr>
      <w:rFonts w:ascii="Arial" w:hAnsi="Arial" w:cs="Arial"/>
      <w:sz w:val="28"/>
      <w:lang w:val="ru-RU" w:eastAsia="ar-SA" w:bidi="ar-SA"/>
    </w:rPr>
  </w:style>
  <w:style w:type="character" w:customStyle="1" w:styleId="affffa">
    <w:name w:val="Основной текст Знак Знак"/>
    <w:rsid w:val="008B1DA6"/>
    <w:rPr>
      <w:b/>
      <w:sz w:val="28"/>
      <w:lang w:val="ru-RU" w:eastAsia="ar-SA" w:bidi="ar-SA"/>
    </w:rPr>
  </w:style>
  <w:style w:type="character" w:customStyle="1" w:styleId="Iiiaeuiue">
    <w:name w:val="Ii?iaeuiue Знак"/>
    <w:rsid w:val="008B1DA6"/>
    <w:rPr>
      <w:rFonts w:ascii="Baltica" w:hAnsi="Baltica" w:cs="Baltica"/>
      <w:sz w:val="24"/>
      <w:lang w:val="ru-RU" w:eastAsia="ar-SA" w:bidi="ar-SA"/>
    </w:rPr>
  </w:style>
  <w:style w:type="character" w:customStyle="1" w:styleId="affffb">
    <w:name w:val="А_текст Знак"/>
    <w:rsid w:val="008B1DA6"/>
    <w:rPr>
      <w:color w:val="000000"/>
      <w:sz w:val="28"/>
      <w:szCs w:val="24"/>
      <w:lang w:val="ru-RU" w:eastAsia="ar-SA" w:bidi="ar-SA"/>
    </w:rPr>
  </w:style>
  <w:style w:type="character" w:customStyle="1" w:styleId="FontStyle114">
    <w:name w:val="Font Style114"/>
    <w:rsid w:val="008B1DA6"/>
    <w:rPr>
      <w:rFonts w:ascii="Times New Roman" w:hAnsi="Times New Roman" w:cs="Times New Roman"/>
      <w:b/>
      <w:bCs/>
      <w:sz w:val="12"/>
      <w:szCs w:val="12"/>
    </w:rPr>
  </w:style>
  <w:style w:type="character" w:customStyle="1" w:styleId="FontStyle138">
    <w:name w:val="Font Style138"/>
    <w:rsid w:val="008B1DA6"/>
    <w:rPr>
      <w:rFonts w:ascii="Arial" w:hAnsi="Arial" w:cs="Arial"/>
      <w:b/>
      <w:bCs/>
      <w:sz w:val="20"/>
      <w:szCs w:val="20"/>
    </w:rPr>
  </w:style>
  <w:style w:type="character" w:customStyle="1" w:styleId="FontStyle155">
    <w:name w:val="Font Style155"/>
    <w:rsid w:val="008B1DA6"/>
    <w:rPr>
      <w:rFonts w:ascii="Times New Roman" w:hAnsi="Times New Roman" w:cs="Times New Roman"/>
      <w:b/>
      <w:bCs/>
      <w:sz w:val="22"/>
      <w:szCs w:val="22"/>
    </w:rPr>
  </w:style>
  <w:style w:type="character" w:customStyle="1" w:styleId="FontStyle160">
    <w:name w:val="Font Style160"/>
    <w:rsid w:val="008B1DA6"/>
    <w:rPr>
      <w:rFonts w:ascii="Times New Roman" w:hAnsi="Times New Roman" w:cs="Times New Roman"/>
      <w:sz w:val="16"/>
      <w:szCs w:val="16"/>
    </w:rPr>
  </w:style>
  <w:style w:type="character" w:customStyle="1" w:styleId="FontStyle161">
    <w:name w:val="Font Style161"/>
    <w:rsid w:val="008B1DA6"/>
    <w:rPr>
      <w:rFonts w:ascii="Times New Roman" w:hAnsi="Times New Roman" w:cs="Times New Roman"/>
      <w:sz w:val="24"/>
      <w:szCs w:val="24"/>
    </w:rPr>
  </w:style>
  <w:style w:type="character" w:customStyle="1" w:styleId="FontStyle163">
    <w:name w:val="Font Style163"/>
    <w:rsid w:val="008B1DA6"/>
    <w:rPr>
      <w:rFonts w:ascii="Times New Roman" w:hAnsi="Times New Roman" w:cs="Times New Roman"/>
      <w:sz w:val="20"/>
      <w:szCs w:val="20"/>
    </w:rPr>
  </w:style>
  <w:style w:type="character" w:customStyle="1" w:styleId="FontStyle164">
    <w:name w:val="Font Style164"/>
    <w:rsid w:val="008B1DA6"/>
    <w:rPr>
      <w:rFonts w:ascii="Times New Roman" w:hAnsi="Times New Roman" w:cs="Times New Roman"/>
      <w:sz w:val="20"/>
      <w:szCs w:val="20"/>
    </w:rPr>
  </w:style>
  <w:style w:type="character" w:customStyle="1" w:styleId="FontStyle151">
    <w:name w:val="Font Style151"/>
    <w:rsid w:val="008B1DA6"/>
    <w:rPr>
      <w:rFonts w:ascii="Times New Roman" w:hAnsi="Times New Roman" w:cs="Times New Roman"/>
      <w:b/>
      <w:bCs/>
      <w:sz w:val="10"/>
      <w:szCs w:val="10"/>
    </w:rPr>
  </w:style>
  <w:style w:type="character" w:customStyle="1" w:styleId="FontStyle152">
    <w:name w:val="Font Style152"/>
    <w:rsid w:val="008B1DA6"/>
    <w:rPr>
      <w:rFonts w:ascii="Trebuchet MS" w:hAnsi="Trebuchet MS" w:cs="Trebuchet MS"/>
      <w:sz w:val="24"/>
      <w:szCs w:val="24"/>
    </w:rPr>
  </w:style>
  <w:style w:type="character" w:customStyle="1" w:styleId="FontStyle153">
    <w:name w:val="Font Style153"/>
    <w:rsid w:val="008B1DA6"/>
    <w:rPr>
      <w:rFonts w:ascii="Times New Roman" w:hAnsi="Times New Roman" w:cs="Times New Roman"/>
      <w:b/>
      <w:bCs/>
      <w:sz w:val="10"/>
      <w:szCs w:val="10"/>
    </w:rPr>
  </w:style>
  <w:style w:type="character" w:customStyle="1" w:styleId="FontStyle154">
    <w:name w:val="Font Style154"/>
    <w:rsid w:val="008B1DA6"/>
    <w:rPr>
      <w:rFonts w:ascii="Times New Roman" w:hAnsi="Times New Roman" w:cs="Times New Roman"/>
      <w:b/>
      <w:bCs/>
      <w:sz w:val="10"/>
      <w:szCs w:val="10"/>
    </w:rPr>
  </w:style>
  <w:style w:type="character" w:customStyle="1" w:styleId="FontStyle113">
    <w:name w:val="Font Style113"/>
    <w:rsid w:val="008B1DA6"/>
    <w:rPr>
      <w:rFonts w:ascii="Times New Roman" w:hAnsi="Times New Roman" w:cs="Times New Roman"/>
      <w:b/>
      <w:bCs/>
      <w:sz w:val="12"/>
      <w:szCs w:val="12"/>
    </w:rPr>
  </w:style>
  <w:style w:type="character" w:customStyle="1" w:styleId="FontStyle165">
    <w:name w:val="Font Style165"/>
    <w:rsid w:val="008B1DA6"/>
    <w:rPr>
      <w:rFonts w:ascii="Times New Roman" w:hAnsi="Times New Roman" w:cs="Times New Roman"/>
      <w:b/>
      <w:bCs/>
      <w:sz w:val="18"/>
      <w:szCs w:val="18"/>
    </w:rPr>
  </w:style>
  <w:style w:type="character" w:customStyle="1" w:styleId="FontStyle117">
    <w:name w:val="Font Style117"/>
    <w:rsid w:val="008B1DA6"/>
    <w:rPr>
      <w:rFonts w:ascii="Arial" w:hAnsi="Arial" w:cs="Arial"/>
      <w:b/>
      <w:bCs/>
      <w:sz w:val="20"/>
      <w:szCs w:val="20"/>
    </w:rPr>
  </w:style>
  <w:style w:type="character" w:customStyle="1" w:styleId="FontStyle166">
    <w:name w:val="Font Style166"/>
    <w:rsid w:val="008B1DA6"/>
    <w:rPr>
      <w:rFonts w:ascii="Times New Roman" w:hAnsi="Times New Roman" w:cs="Times New Roman"/>
      <w:b/>
      <w:bCs/>
      <w:sz w:val="18"/>
      <w:szCs w:val="18"/>
    </w:rPr>
  </w:style>
  <w:style w:type="character" w:customStyle="1" w:styleId="FontStyle125">
    <w:name w:val="Font Style125"/>
    <w:rsid w:val="008B1DA6"/>
    <w:rPr>
      <w:rFonts w:ascii="Times New Roman" w:hAnsi="Times New Roman" w:cs="Times New Roman"/>
      <w:sz w:val="22"/>
      <w:szCs w:val="22"/>
    </w:rPr>
  </w:style>
  <w:style w:type="character" w:customStyle="1" w:styleId="FontStyle168">
    <w:name w:val="Font Style168"/>
    <w:rsid w:val="008B1DA6"/>
    <w:rPr>
      <w:rFonts w:ascii="Times New Roman" w:hAnsi="Times New Roman" w:cs="Times New Roman"/>
      <w:sz w:val="22"/>
      <w:szCs w:val="22"/>
    </w:rPr>
  </w:style>
  <w:style w:type="character" w:customStyle="1" w:styleId="FontStyle162">
    <w:name w:val="Font Style162"/>
    <w:rsid w:val="008B1DA6"/>
    <w:rPr>
      <w:rFonts w:ascii="Times New Roman" w:hAnsi="Times New Roman" w:cs="Times New Roman"/>
      <w:i/>
      <w:iCs/>
      <w:spacing w:val="30"/>
      <w:sz w:val="16"/>
      <w:szCs w:val="16"/>
    </w:rPr>
  </w:style>
  <w:style w:type="character" w:customStyle="1" w:styleId="FontStyle122">
    <w:name w:val="Font Style122"/>
    <w:rsid w:val="008B1DA6"/>
    <w:rPr>
      <w:rFonts w:ascii="Times New Roman" w:hAnsi="Times New Roman" w:cs="Times New Roman"/>
      <w:b/>
      <w:bCs/>
      <w:sz w:val="22"/>
      <w:szCs w:val="22"/>
    </w:rPr>
  </w:style>
  <w:style w:type="character" w:customStyle="1" w:styleId="FontStyle123">
    <w:name w:val="Font Style123"/>
    <w:rsid w:val="008B1DA6"/>
    <w:rPr>
      <w:rFonts w:ascii="Times New Roman" w:hAnsi="Times New Roman" w:cs="Times New Roman"/>
      <w:sz w:val="20"/>
      <w:szCs w:val="20"/>
    </w:rPr>
  </w:style>
  <w:style w:type="character" w:customStyle="1" w:styleId="FontStyle124">
    <w:name w:val="Font Style124"/>
    <w:rsid w:val="008B1DA6"/>
    <w:rPr>
      <w:rFonts w:ascii="Times New Roman" w:hAnsi="Times New Roman" w:cs="Times New Roman"/>
      <w:b/>
      <w:bCs/>
      <w:sz w:val="8"/>
      <w:szCs w:val="8"/>
    </w:rPr>
  </w:style>
  <w:style w:type="character" w:customStyle="1" w:styleId="FontStyle126">
    <w:name w:val="Font Style126"/>
    <w:rsid w:val="008B1DA6"/>
    <w:rPr>
      <w:rFonts w:ascii="Times New Roman" w:hAnsi="Times New Roman" w:cs="Times New Roman"/>
      <w:b/>
      <w:bCs/>
      <w:sz w:val="12"/>
      <w:szCs w:val="12"/>
    </w:rPr>
  </w:style>
  <w:style w:type="character" w:customStyle="1" w:styleId="FontStyle127">
    <w:name w:val="Font Style127"/>
    <w:rsid w:val="008B1DA6"/>
    <w:rPr>
      <w:rFonts w:ascii="Times New Roman" w:hAnsi="Times New Roman" w:cs="Times New Roman"/>
      <w:sz w:val="26"/>
      <w:szCs w:val="26"/>
    </w:rPr>
  </w:style>
  <w:style w:type="character" w:customStyle="1" w:styleId="FontStyle128">
    <w:name w:val="Font Style128"/>
    <w:rsid w:val="008B1DA6"/>
    <w:rPr>
      <w:rFonts w:ascii="Arial" w:hAnsi="Arial" w:cs="Arial"/>
      <w:b/>
      <w:bCs/>
      <w:sz w:val="10"/>
      <w:szCs w:val="10"/>
    </w:rPr>
  </w:style>
  <w:style w:type="character" w:customStyle="1" w:styleId="FontStyle129">
    <w:name w:val="Font Style129"/>
    <w:rsid w:val="008B1DA6"/>
    <w:rPr>
      <w:rFonts w:ascii="Times New Roman" w:hAnsi="Times New Roman" w:cs="Times New Roman"/>
      <w:i/>
      <w:iCs/>
      <w:sz w:val="30"/>
      <w:szCs w:val="30"/>
    </w:rPr>
  </w:style>
  <w:style w:type="character" w:customStyle="1" w:styleId="FontStyle130">
    <w:name w:val="Font Style130"/>
    <w:rsid w:val="008B1DA6"/>
    <w:rPr>
      <w:rFonts w:ascii="Candara" w:hAnsi="Candara" w:cs="Candara"/>
      <w:i/>
      <w:iCs/>
      <w:spacing w:val="-10"/>
      <w:sz w:val="24"/>
      <w:szCs w:val="24"/>
    </w:rPr>
  </w:style>
  <w:style w:type="character" w:customStyle="1" w:styleId="FontStyle131">
    <w:name w:val="Font Style131"/>
    <w:rsid w:val="008B1DA6"/>
    <w:rPr>
      <w:rFonts w:ascii="Microsoft Sans Serif" w:hAnsi="Microsoft Sans Serif" w:cs="Microsoft Sans Serif"/>
      <w:b/>
      <w:bCs/>
      <w:spacing w:val="-10"/>
      <w:sz w:val="12"/>
      <w:szCs w:val="12"/>
    </w:rPr>
  </w:style>
  <w:style w:type="character" w:customStyle="1" w:styleId="FontStyle132">
    <w:name w:val="Font Style132"/>
    <w:rsid w:val="008B1DA6"/>
    <w:rPr>
      <w:rFonts w:ascii="Times New Roman" w:hAnsi="Times New Roman" w:cs="Times New Roman"/>
      <w:sz w:val="14"/>
      <w:szCs w:val="14"/>
    </w:rPr>
  </w:style>
  <w:style w:type="character" w:customStyle="1" w:styleId="FontStyle133">
    <w:name w:val="Font Style133"/>
    <w:rsid w:val="008B1DA6"/>
    <w:rPr>
      <w:rFonts w:ascii="Times New Roman" w:hAnsi="Times New Roman" w:cs="Times New Roman"/>
      <w:b/>
      <w:bCs/>
      <w:sz w:val="18"/>
      <w:szCs w:val="18"/>
    </w:rPr>
  </w:style>
  <w:style w:type="character" w:customStyle="1" w:styleId="FontStyle134">
    <w:name w:val="Font Style134"/>
    <w:rsid w:val="008B1DA6"/>
    <w:rPr>
      <w:rFonts w:ascii="Arial" w:hAnsi="Arial" w:cs="Arial"/>
      <w:b/>
      <w:bCs/>
      <w:sz w:val="24"/>
      <w:szCs w:val="24"/>
    </w:rPr>
  </w:style>
  <w:style w:type="character" w:customStyle="1" w:styleId="FontStyle139">
    <w:name w:val="Font Style139"/>
    <w:rsid w:val="008B1DA6"/>
    <w:rPr>
      <w:rFonts w:ascii="Arial" w:hAnsi="Arial" w:cs="Arial"/>
      <w:sz w:val="14"/>
      <w:szCs w:val="14"/>
    </w:rPr>
  </w:style>
  <w:style w:type="character" w:customStyle="1" w:styleId="FontStyle146">
    <w:name w:val="Font Style146"/>
    <w:rsid w:val="008B1DA6"/>
    <w:rPr>
      <w:rFonts w:ascii="Times New Roman" w:hAnsi="Times New Roman" w:cs="Times New Roman"/>
      <w:b/>
      <w:bCs/>
      <w:sz w:val="24"/>
      <w:szCs w:val="24"/>
    </w:rPr>
  </w:style>
  <w:style w:type="character" w:customStyle="1" w:styleId="FontStyle115">
    <w:name w:val="Font Style115"/>
    <w:rsid w:val="008B1DA6"/>
    <w:rPr>
      <w:rFonts w:ascii="Arial" w:hAnsi="Arial" w:cs="Arial"/>
      <w:b/>
      <w:bCs/>
      <w:sz w:val="32"/>
      <w:szCs w:val="32"/>
    </w:rPr>
  </w:style>
  <w:style w:type="character" w:customStyle="1" w:styleId="FontStyle116">
    <w:name w:val="Font Style116"/>
    <w:rsid w:val="008B1DA6"/>
    <w:rPr>
      <w:rFonts w:ascii="Arial" w:hAnsi="Arial" w:cs="Arial"/>
      <w:sz w:val="26"/>
      <w:szCs w:val="26"/>
    </w:rPr>
  </w:style>
  <w:style w:type="character" w:customStyle="1" w:styleId="FontStyle118">
    <w:name w:val="Font Style118"/>
    <w:rsid w:val="008B1DA6"/>
    <w:rPr>
      <w:rFonts w:ascii="Arial" w:hAnsi="Arial" w:cs="Arial"/>
      <w:sz w:val="18"/>
      <w:szCs w:val="18"/>
    </w:rPr>
  </w:style>
  <w:style w:type="character" w:customStyle="1" w:styleId="FontStyle119">
    <w:name w:val="Font Style119"/>
    <w:rsid w:val="008B1DA6"/>
    <w:rPr>
      <w:rFonts w:ascii="Arial" w:hAnsi="Arial" w:cs="Arial"/>
      <w:sz w:val="14"/>
      <w:szCs w:val="14"/>
    </w:rPr>
  </w:style>
  <w:style w:type="character" w:customStyle="1" w:styleId="FontStyle120">
    <w:name w:val="Font Style120"/>
    <w:rsid w:val="008B1DA6"/>
    <w:rPr>
      <w:rFonts w:ascii="Arial" w:hAnsi="Arial" w:cs="Arial"/>
      <w:b/>
      <w:bCs/>
      <w:sz w:val="14"/>
      <w:szCs w:val="14"/>
    </w:rPr>
  </w:style>
  <w:style w:type="character" w:customStyle="1" w:styleId="FontStyle121">
    <w:name w:val="Font Style121"/>
    <w:rsid w:val="008B1DA6"/>
    <w:rPr>
      <w:rFonts w:ascii="Arial" w:hAnsi="Arial" w:cs="Arial"/>
      <w:sz w:val="12"/>
      <w:szCs w:val="12"/>
    </w:rPr>
  </w:style>
  <w:style w:type="character" w:customStyle="1" w:styleId="FontStyle141">
    <w:name w:val="Font Style141"/>
    <w:rsid w:val="008B1DA6"/>
    <w:rPr>
      <w:rFonts w:ascii="Candara" w:hAnsi="Candara" w:cs="Candara"/>
      <w:sz w:val="16"/>
      <w:szCs w:val="16"/>
    </w:rPr>
  </w:style>
  <w:style w:type="character" w:customStyle="1" w:styleId="FontStyle135">
    <w:name w:val="Font Style135"/>
    <w:rsid w:val="008B1DA6"/>
    <w:rPr>
      <w:rFonts w:ascii="Arial" w:hAnsi="Arial" w:cs="Arial"/>
      <w:sz w:val="28"/>
      <w:szCs w:val="28"/>
    </w:rPr>
  </w:style>
  <w:style w:type="character" w:customStyle="1" w:styleId="FontStyle136">
    <w:name w:val="Font Style136"/>
    <w:rsid w:val="008B1DA6"/>
    <w:rPr>
      <w:rFonts w:ascii="Arial" w:hAnsi="Arial" w:cs="Arial"/>
      <w:b/>
      <w:bCs/>
      <w:spacing w:val="80"/>
      <w:sz w:val="24"/>
      <w:szCs w:val="24"/>
    </w:rPr>
  </w:style>
  <w:style w:type="character" w:customStyle="1" w:styleId="FontStyle137">
    <w:name w:val="Font Style137"/>
    <w:rsid w:val="008B1DA6"/>
    <w:rPr>
      <w:rFonts w:ascii="Arial" w:hAnsi="Arial" w:cs="Arial"/>
      <w:b/>
      <w:bCs/>
      <w:sz w:val="14"/>
      <w:szCs w:val="14"/>
    </w:rPr>
  </w:style>
  <w:style w:type="character" w:customStyle="1" w:styleId="FontStyle140">
    <w:name w:val="Font Style140"/>
    <w:rsid w:val="008B1DA6"/>
    <w:rPr>
      <w:rFonts w:ascii="Arial" w:hAnsi="Arial" w:cs="Arial"/>
      <w:sz w:val="12"/>
      <w:szCs w:val="12"/>
    </w:rPr>
  </w:style>
  <w:style w:type="character" w:customStyle="1" w:styleId="FontStyle142">
    <w:name w:val="Font Style142"/>
    <w:rsid w:val="008B1DA6"/>
    <w:rPr>
      <w:rFonts w:ascii="Arial" w:hAnsi="Arial" w:cs="Arial"/>
      <w:spacing w:val="10"/>
      <w:sz w:val="12"/>
      <w:szCs w:val="12"/>
    </w:rPr>
  </w:style>
  <w:style w:type="character" w:customStyle="1" w:styleId="2f0">
    <w:name w:val="Цитата 2 Знак"/>
    <w:rsid w:val="008B1DA6"/>
    <w:rPr>
      <w:rFonts w:ascii="Calibri" w:hAnsi="Calibri" w:cs="Calibri"/>
      <w:i/>
      <w:sz w:val="24"/>
      <w:szCs w:val="24"/>
      <w:lang w:val="en-US" w:eastAsia="en-US" w:bidi="en-US"/>
    </w:rPr>
  </w:style>
  <w:style w:type="character" w:customStyle="1" w:styleId="affffc">
    <w:name w:val="Выделенная цитата Знак"/>
    <w:rsid w:val="008B1DA6"/>
    <w:rPr>
      <w:rFonts w:ascii="Calibri" w:hAnsi="Calibri" w:cs="Calibri"/>
      <w:b/>
      <w:i/>
      <w:sz w:val="24"/>
      <w:szCs w:val="22"/>
      <w:lang w:val="en-US" w:eastAsia="en-US" w:bidi="en-US"/>
    </w:rPr>
  </w:style>
  <w:style w:type="character" w:styleId="affffd">
    <w:name w:val="Subtle Emphasis"/>
    <w:qFormat/>
    <w:rsid w:val="008B1DA6"/>
    <w:rPr>
      <w:i/>
      <w:color w:val="5A5A5A"/>
    </w:rPr>
  </w:style>
  <w:style w:type="character" w:styleId="affffe">
    <w:name w:val="Intense Emphasis"/>
    <w:qFormat/>
    <w:rsid w:val="008B1DA6"/>
    <w:rPr>
      <w:b/>
      <w:i/>
      <w:sz w:val="24"/>
      <w:szCs w:val="24"/>
      <w:u w:val="single"/>
    </w:rPr>
  </w:style>
  <w:style w:type="character" w:styleId="afffff">
    <w:name w:val="Subtle Reference"/>
    <w:qFormat/>
    <w:rsid w:val="008B1DA6"/>
    <w:rPr>
      <w:sz w:val="24"/>
      <w:szCs w:val="24"/>
      <w:u w:val="single"/>
    </w:rPr>
  </w:style>
  <w:style w:type="character" w:styleId="afffff0">
    <w:name w:val="Intense Reference"/>
    <w:qFormat/>
    <w:rsid w:val="008B1DA6"/>
    <w:rPr>
      <w:b/>
      <w:sz w:val="24"/>
      <w:u w:val="single"/>
    </w:rPr>
  </w:style>
  <w:style w:type="character" w:styleId="afffff1">
    <w:name w:val="Book Title"/>
    <w:qFormat/>
    <w:rsid w:val="008B1DA6"/>
    <w:rPr>
      <w:rFonts w:ascii="Cambria" w:eastAsia="Times New Roman" w:hAnsi="Cambria" w:cs="Cambria"/>
      <w:b/>
      <w:i/>
      <w:sz w:val="24"/>
      <w:szCs w:val="24"/>
    </w:rPr>
  </w:style>
  <w:style w:type="character" w:customStyle="1" w:styleId="FontStyle40">
    <w:name w:val="Font Style40"/>
    <w:rsid w:val="008B1DA6"/>
    <w:rPr>
      <w:rFonts w:ascii="Times New Roman" w:hAnsi="Times New Roman" w:cs="Times New Roman"/>
      <w:sz w:val="22"/>
      <w:szCs w:val="22"/>
    </w:rPr>
  </w:style>
  <w:style w:type="character" w:customStyle="1" w:styleId="FontStyle45">
    <w:name w:val="Font Style45"/>
    <w:rsid w:val="008B1DA6"/>
    <w:rPr>
      <w:rFonts w:ascii="Trebuchet MS" w:hAnsi="Trebuchet MS" w:cs="Trebuchet MS"/>
      <w:sz w:val="14"/>
      <w:szCs w:val="14"/>
    </w:rPr>
  </w:style>
  <w:style w:type="character" w:customStyle="1" w:styleId="FontStyle46">
    <w:name w:val="Font Style46"/>
    <w:rsid w:val="008B1DA6"/>
    <w:rPr>
      <w:rFonts w:ascii="Trebuchet MS" w:hAnsi="Trebuchet MS" w:cs="Trebuchet MS"/>
      <w:b/>
      <w:bCs/>
      <w:sz w:val="16"/>
      <w:szCs w:val="16"/>
    </w:rPr>
  </w:style>
  <w:style w:type="character" w:customStyle="1" w:styleId="FontStyle47">
    <w:name w:val="Font Style47"/>
    <w:rsid w:val="008B1DA6"/>
    <w:rPr>
      <w:rFonts w:ascii="Trebuchet MS" w:hAnsi="Trebuchet MS" w:cs="Trebuchet MS"/>
      <w:b/>
      <w:bCs/>
      <w:sz w:val="16"/>
      <w:szCs w:val="16"/>
    </w:rPr>
  </w:style>
  <w:style w:type="character" w:customStyle="1" w:styleId="FontStyle51">
    <w:name w:val="Font Style51"/>
    <w:rsid w:val="008B1DA6"/>
    <w:rPr>
      <w:rFonts w:ascii="Trebuchet MS" w:hAnsi="Trebuchet MS" w:cs="Trebuchet MS"/>
      <w:sz w:val="14"/>
      <w:szCs w:val="14"/>
    </w:rPr>
  </w:style>
  <w:style w:type="character" w:customStyle="1" w:styleId="FontStyle71">
    <w:name w:val="Font Style71"/>
    <w:rsid w:val="008B1DA6"/>
    <w:rPr>
      <w:rFonts w:ascii="Trebuchet MS" w:hAnsi="Trebuchet MS" w:cs="Trebuchet MS"/>
      <w:spacing w:val="-10"/>
      <w:sz w:val="14"/>
      <w:szCs w:val="14"/>
    </w:rPr>
  </w:style>
  <w:style w:type="character" w:customStyle="1" w:styleId="FontStyle48">
    <w:name w:val="Font Style48"/>
    <w:rsid w:val="008B1DA6"/>
    <w:rPr>
      <w:rFonts w:ascii="Arial Unicode MS" w:hAnsi="Arial Unicode MS" w:cs="Arial Unicode MS"/>
      <w:sz w:val="80"/>
      <w:szCs w:val="80"/>
    </w:rPr>
  </w:style>
  <w:style w:type="character" w:customStyle="1" w:styleId="FontStyle49">
    <w:name w:val="Font Style49"/>
    <w:rsid w:val="008B1DA6"/>
    <w:rPr>
      <w:rFonts w:ascii="Consolas" w:hAnsi="Consolas" w:cs="Consolas"/>
      <w:sz w:val="92"/>
      <w:szCs w:val="92"/>
    </w:rPr>
  </w:style>
  <w:style w:type="character" w:customStyle="1" w:styleId="FontStyle53">
    <w:name w:val="Font Style53"/>
    <w:rsid w:val="008B1DA6"/>
    <w:rPr>
      <w:rFonts w:ascii="Trebuchet MS" w:hAnsi="Trebuchet MS" w:cs="Trebuchet MS"/>
      <w:sz w:val="14"/>
      <w:szCs w:val="14"/>
    </w:rPr>
  </w:style>
  <w:style w:type="character" w:customStyle="1" w:styleId="FontStyle59">
    <w:name w:val="Font Style59"/>
    <w:rsid w:val="008B1DA6"/>
    <w:rPr>
      <w:rFonts w:ascii="Trebuchet MS" w:hAnsi="Trebuchet MS" w:cs="Trebuchet MS"/>
      <w:smallCaps/>
      <w:sz w:val="18"/>
      <w:szCs w:val="18"/>
    </w:rPr>
  </w:style>
  <w:style w:type="character" w:customStyle="1" w:styleId="FontStyle60">
    <w:name w:val="Font Style60"/>
    <w:rsid w:val="008B1DA6"/>
    <w:rPr>
      <w:rFonts w:ascii="Consolas" w:hAnsi="Consolas" w:cs="Consolas"/>
      <w:sz w:val="56"/>
      <w:szCs w:val="56"/>
    </w:rPr>
  </w:style>
  <w:style w:type="character" w:customStyle="1" w:styleId="FontStyle68">
    <w:name w:val="Font Style68"/>
    <w:rsid w:val="008B1DA6"/>
    <w:rPr>
      <w:rFonts w:ascii="Trebuchet MS" w:hAnsi="Trebuchet MS" w:cs="Trebuchet MS"/>
      <w:sz w:val="32"/>
      <w:szCs w:val="32"/>
    </w:rPr>
  </w:style>
  <w:style w:type="character" w:customStyle="1" w:styleId="FontStyle69">
    <w:name w:val="Font Style69"/>
    <w:rsid w:val="008B1DA6"/>
    <w:rPr>
      <w:rFonts w:ascii="Trebuchet MS" w:hAnsi="Trebuchet MS" w:cs="Trebuchet MS"/>
      <w:b/>
      <w:bCs/>
      <w:sz w:val="14"/>
      <w:szCs w:val="14"/>
    </w:rPr>
  </w:style>
  <w:style w:type="character" w:customStyle="1" w:styleId="FontStyle31">
    <w:name w:val="Font Style31"/>
    <w:rsid w:val="008B1DA6"/>
    <w:rPr>
      <w:rFonts w:ascii="Times New Roman" w:hAnsi="Times New Roman" w:cs="Times New Roman"/>
      <w:sz w:val="16"/>
      <w:szCs w:val="16"/>
    </w:rPr>
  </w:style>
  <w:style w:type="character" w:customStyle="1" w:styleId="FontStyle33">
    <w:name w:val="Font Style33"/>
    <w:rsid w:val="008B1DA6"/>
    <w:rPr>
      <w:rFonts w:ascii="Times New Roman" w:hAnsi="Times New Roman" w:cs="Times New Roman"/>
      <w:b/>
      <w:bCs/>
      <w:i/>
      <w:iCs/>
      <w:sz w:val="16"/>
      <w:szCs w:val="16"/>
    </w:rPr>
  </w:style>
  <w:style w:type="character" w:customStyle="1" w:styleId="FontStyle30">
    <w:name w:val="Font Style30"/>
    <w:rsid w:val="008B1DA6"/>
    <w:rPr>
      <w:rFonts w:ascii="Times New Roman" w:hAnsi="Times New Roman" w:cs="Times New Roman"/>
      <w:b/>
      <w:bCs/>
      <w:sz w:val="14"/>
      <w:szCs w:val="14"/>
    </w:rPr>
  </w:style>
  <w:style w:type="character" w:customStyle="1" w:styleId="FontStyle44">
    <w:name w:val="Font Style44"/>
    <w:rsid w:val="008B1DA6"/>
    <w:rPr>
      <w:rFonts w:ascii="Garamond" w:hAnsi="Garamond" w:cs="Garamond"/>
      <w:b/>
      <w:bCs/>
      <w:spacing w:val="-10"/>
      <w:sz w:val="32"/>
      <w:szCs w:val="32"/>
    </w:rPr>
  </w:style>
  <w:style w:type="character" w:customStyle="1" w:styleId="FontStyle32">
    <w:name w:val="Font Style32"/>
    <w:rsid w:val="008B1DA6"/>
    <w:rPr>
      <w:rFonts w:ascii="Times New Roman" w:hAnsi="Times New Roman" w:cs="Times New Roman"/>
      <w:b/>
      <w:bCs/>
      <w:spacing w:val="10"/>
      <w:sz w:val="22"/>
      <w:szCs w:val="22"/>
    </w:rPr>
  </w:style>
  <w:style w:type="character" w:customStyle="1" w:styleId="FontStyle43">
    <w:name w:val="Font Style43"/>
    <w:rsid w:val="008B1DA6"/>
    <w:rPr>
      <w:rFonts w:ascii="Times New Roman" w:hAnsi="Times New Roman" w:cs="Times New Roman"/>
      <w:spacing w:val="10"/>
      <w:sz w:val="18"/>
      <w:szCs w:val="18"/>
    </w:rPr>
  </w:style>
  <w:style w:type="character" w:styleId="HTML0">
    <w:name w:val="HTML Cite"/>
    <w:rsid w:val="008B1DA6"/>
    <w:rPr>
      <w:i/>
      <w:iCs/>
    </w:rPr>
  </w:style>
  <w:style w:type="character" w:customStyle="1" w:styleId="FontStyle92">
    <w:name w:val="Font Style92"/>
    <w:rsid w:val="008B1DA6"/>
    <w:rPr>
      <w:rFonts w:ascii="Times New Roman" w:hAnsi="Times New Roman" w:cs="Times New Roman"/>
      <w:b/>
      <w:bCs/>
      <w:sz w:val="10"/>
      <w:szCs w:val="10"/>
    </w:rPr>
  </w:style>
  <w:style w:type="character" w:customStyle="1" w:styleId="FontStyle98">
    <w:name w:val="Font Style98"/>
    <w:rsid w:val="008B1DA6"/>
    <w:rPr>
      <w:rFonts w:ascii="Times New Roman" w:hAnsi="Times New Roman" w:cs="Times New Roman"/>
      <w:sz w:val="14"/>
      <w:szCs w:val="14"/>
    </w:rPr>
  </w:style>
  <w:style w:type="character" w:customStyle="1" w:styleId="FontStyle103">
    <w:name w:val="Font Style103"/>
    <w:rsid w:val="008B1DA6"/>
    <w:rPr>
      <w:rFonts w:ascii="Times New Roman" w:hAnsi="Times New Roman" w:cs="Times New Roman"/>
      <w:b/>
      <w:bCs/>
      <w:spacing w:val="-10"/>
      <w:sz w:val="8"/>
      <w:szCs w:val="8"/>
    </w:rPr>
  </w:style>
  <w:style w:type="character" w:customStyle="1" w:styleId="FontStyle87">
    <w:name w:val="Font Style87"/>
    <w:rsid w:val="008B1DA6"/>
    <w:rPr>
      <w:rFonts w:ascii="Candara" w:hAnsi="Candara" w:cs="Candara"/>
      <w:b/>
      <w:bCs/>
      <w:spacing w:val="-10"/>
      <w:sz w:val="18"/>
      <w:szCs w:val="18"/>
    </w:rPr>
  </w:style>
  <w:style w:type="character" w:customStyle="1" w:styleId="FontStyle89">
    <w:name w:val="Font Style89"/>
    <w:rsid w:val="008B1DA6"/>
    <w:rPr>
      <w:rFonts w:ascii="Times New Roman" w:hAnsi="Times New Roman" w:cs="Times New Roman"/>
      <w:sz w:val="16"/>
      <w:szCs w:val="16"/>
    </w:rPr>
  </w:style>
  <w:style w:type="character" w:customStyle="1" w:styleId="FontStyle90">
    <w:name w:val="Font Style90"/>
    <w:rsid w:val="008B1DA6"/>
    <w:rPr>
      <w:rFonts w:ascii="Garamond" w:hAnsi="Garamond" w:cs="Garamond"/>
      <w:b/>
      <w:bCs/>
      <w:i/>
      <w:iCs/>
      <w:spacing w:val="-10"/>
      <w:sz w:val="18"/>
      <w:szCs w:val="18"/>
    </w:rPr>
  </w:style>
  <w:style w:type="character" w:customStyle="1" w:styleId="FontStyle96">
    <w:name w:val="Font Style96"/>
    <w:rsid w:val="008B1DA6"/>
    <w:rPr>
      <w:rFonts w:ascii="Times New Roman" w:hAnsi="Times New Roman" w:cs="Times New Roman"/>
      <w:sz w:val="46"/>
      <w:szCs w:val="46"/>
    </w:rPr>
  </w:style>
  <w:style w:type="character" w:customStyle="1" w:styleId="FontStyle88">
    <w:name w:val="Font Style88"/>
    <w:rsid w:val="008B1DA6"/>
    <w:rPr>
      <w:rFonts w:ascii="Century Gothic" w:hAnsi="Century Gothic" w:cs="Century Gothic"/>
      <w:sz w:val="28"/>
      <w:szCs w:val="28"/>
    </w:rPr>
  </w:style>
  <w:style w:type="character" w:customStyle="1" w:styleId="FontStyle35">
    <w:name w:val="Font Style35"/>
    <w:rsid w:val="008B1DA6"/>
    <w:rPr>
      <w:rFonts w:ascii="Times New Roman" w:hAnsi="Times New Roman" w:cs="Times New Roman"/>
      <w:b/>
      <w:bCs/>
      <w:sz w:val="20"/>
      <w:szCs w:val="20"/>
    </w:rPr>
  </w:style>
  <w:style w:type="character" w:customStyle="1" w:styleId="FontStyle38">
    <w:name w:val="Font Style38"/>
    <w:rsid w:val="008B1DA6"/>
    <w:rPr>
      <w:rFonts w:ascii="Times New Roman" w:hAnsi="Times New Roman" w:cs="Times New Roman"/>
      <w:sz w:val="20"/>
      <w:szCs w:val="20"/>
    </w:rPr>
  </w:style>
  <w:style w:type="character" w:customStyle="1" w:styleId="FontStyle55">
    <w:name w:val="Font Style55"/>
    <w:rsid w:val="008B1DA6"/>
    <w:rPr>
      <w:rFonts w:ascii="Times New Roman" w:hAnsi="Times New Roman" w:cs="Times New Roman"/>
      <w:b/>
      <w:bCs/>
      <w:smallCaps/>
      <w:sz w:val="20"/>
      <w:szCs w:val="20"/>
    </w:rPr>
  </w:style>
  <w:style w:type="character" w:customStyle="1" w:styleId="FontStyle41">
    <w:name w:val="Font Style41"/>
    <w:rsid w:val="008B1DA6"/>
    <w:rPr>
      <w:rFonts w:ascii="Times New Roman" w:hAnsi="Times New Roman" w:cs="Times New Roman"/>
      <w:spacing w:val="10"/>
      <w:sz w:val="20"/>
      <w:szCs w:val="20"/>
    </w:rPr>
  </w:style>
  <w:style w:type="character" w:customStyle="1" w:styleId="FontStyle42">
    <w:name w:val="Font Style42"/>
    <w:rsid w:val="008B1DA6"/>
    <w:rPr>
      <w:rFonts w:ascii="Times New Roman" w:hAnsi="Times New Roman" w:cs="Times New Roman"/>
      <w:sz w:val="18"/>
      <w:szCs w:val="18"/>
    </w:rPr>
  </w:style>
  <w:style w:type="character" w:customStyle="1" w:styleId="FontStyle14">
    <w:name w:val="Font Style14"/>
    <w:rsid w:val="008B1DA6"/>
    <w:rPr>
      <w:rFonts w:ascii="Times New Roman" w:hAnsi="Times New Roman" w:cs="Times New Roman"/>
      <w:b/>
      <w:bCs/>
      <w:smallCaps/>
      <w:sz w:val="22"/>
      <w:szCs w:val="22"/>
    </w:rPr>
  </w:style>
  <w:style w:type="character" w:customStyle="1" w:styleId="FontStyle17">
    <w:name w:val="Font Style17"/>
    <w:rsid w:val="008B1DA6"/>
    <w:rPr>
      <w:rFonts w:ascii="Book Antiqua" w:hAnsi="Book Antiqua" w:cs="Book Antiqua"/>
      <w:b/>
      <w:bCs/>
      <w:sz w:val="20"/>
      <w:szCs w:val="20"/>
    </w:rPr>
  </w:style>
  <w:style w:type="character" w:customStyle="1" w:styleId="FontStyle18">
    <w:name w:val="Font Style18"/>
    <w:rsid w:val="008B1DA6"/>
    <w:rPr>
      <w:rFonts w:ascii="Century Gothic" w:hAnsi="Century Gothic" w:cs="Century Gothic"/>
      <w:b/>
      <w:bCs/>
      <w:sz w:val="26"/>
      <w:szCs w:val="26"/>
    </w:rPr>
  </w:style>
  <w:style w:type="character" w:customStyle="1" w:styleId="FontStyle39">
    <w:name w:val="Font Style39"/>
    <w:rsid w:val="008B1DA6"/>
    <w:rPr>
      <w:rFonts w:ascii="Times New Roman" w:hAnsi="Times New Roman" w:cs="Times New Roman"/>
      <w:b/>
      <w:bCs/>
      <w:sz w:val="28"/>
      <w:szCs w:val="28"/>
    </w:rPr>
  </w:style>
  <w:style w:type="character" w:customStyle="1" w:styleId="contww1">
    <w:name w:val="contww1"/>
    <w:rsid w:val="008B1DA6"/>
    <w:rPr>
      <w:sz w:val="26"/>
      <w:szCs w:val="26"/>
    </w:rPr>
  </w:style>
  <w:style w:type="character" w:styleId="HTML1">
    <w:name w:val="HTML Typewriter"/>
    <w:rsid w:val="008B1DA6"/>
    <w:rPr>
      <w:rFonts w:ascii="Courier New" w:eastAsia="Times New Roman" w:hAnsi="Courier New" w:cs="Courier New"/>
      <w:sz w:val="20"/>
      <w:szCs w:val="20"/>
    </w:rPr>
  </w:style>
  <w:style w:type="character" w:customStyle="1" w:styleId="geo">
    <w:name w:val="geo"/>
    <w:basedOn w:val="4b"/>
    <w:rsid w:val="008B1DA6"/>
  </w:style>
  <w:style w:type="character" w:customStyle="1" w:styleId="latitude">
    <w:name w:val="latitude"/>
    <w:basedOn w:val="4b"/>
    <w:rsid w:val="008B1DA6"/>
  </w:style>
  <w:style w:type="character" w:customStyle="1" w:styleId="longitude">
    <w:name w:val="longitude"/>
    <w:basedOn w:val="4b"/>
    <w:rsid w:val="008B1DA6"/>
  </w:style>
  <w:style w:type="character" w:customStyle="1" w:styleId="coordinates1">
    <w:name w:val="coordinates1"/>
    <w:rsid w:val="008B1DA6"/>
    <w:rPr>
      <w:caps w:val="0"/>
      <w:smallCaps w:val="0"/>
    </w:rPr>
  </w:style>
  <w:style w:type="character" w:customStyle="1" w:styleId="geo-lat1">
    <w:name w:val="geo-lat1"/>
    <w:basedOn w:val="4b"/>
    <w:rsid w:val="008B1DA6"/>
  </w:style>
  <w:style w:type="character" w:customStyle="1" w:styleId="geo-lon1">
    <w:name w:val="geo-lon1"/>
    <w:basedOn w:val="4b"/>
    <w:rsid w:val="008B1DA6"/>
  </w:style>
  <w:style w:type="character" w:customStyle="1" w:styleId="geo-multi-punct1">
    <w:name w:val="geo-multi-punct1"/>
    <w:rsid w:val="008B1DA6"/>
    <w:rPr>
      <w:vanish/>
    </w:rPr>
  </w:style>
  <w:style w:type="character" w:customStyle="1" w:styleId="plainlinksneverexpand1">
    <w:name w:val="plainlinksneverexpand1"/>
    <w:basedOn w:val="4b"/>
    <w:rsid w:val="008B1DA6"/>
  </w:style>
  <w:style w:type="character" w:customStyle="1" w:styleId="afffff2">
    <w:name w:val="НАЗВАНИЕ КК Знак"/>
    <w:rsid w:val="008B1DA6"/>
    <w:rPr>
      <w:b/>
      <w:sz w:val="28"/>
      <w:szCs w:val="28"/>
    </w:rPr>
  </w:style>
  <w:style w:type="character" w:customStyle="1" w:styleId="Normal1">
    <w:name w:val="Normal Знак Знак Знак1"/>
    <w:rsid w:val="008B1DA6"/>
    <w:rPr>
      <w:sz w:val="22"/>
      <w:lang w:val="ru-RU" w:eastAsia="ar-SA" w:bidi="ar-SA"/>
    </w:rPr>
  </w:style>
  <w:style w:type="character" w:styleId="afffff3">
    <w:name w:val="Placeholder Text"/>
    <w:rsid w:val="008B1DA6"/>
    <w:rPr>
      <w:color w:val="808080"/>
    </w:rPr>
  </w:style>
  <w:style w:type="character" w:customStyle="1" w:styleId="S7">
    <w:name w:val="S_Обычный Знак"/>
    <w:rsid w:val="008B1DA6"/>
    <w:rPr>
      <w:sz w:val="24"/>
      <w:szCs w:val="24"/>
    </w:rPr>
  </w:style>
  <w:style w:type="character" w:customStyle="1" w:styleId="1e">
    <w:name w:val="Название Знак1"/>
    <w:rsid w:val="008B1DA6"/>
    <w:rPr>
      <w:rFonts w:ascii="Arial" w:eastAsia="MS Mincho" w:hAnsi="Arial" w:cs="Tahoma"/>
      <w:color w:val="000000"/>
      <w:sz w:val="28"/>
      <w:szCs w:val="28"/>
    </w:rPr>
  </w:style>
  <w:style w:type="character" w:customStyle="1" w:styleId="1f">
    <w:name w:val="Обычный (веб) Знак1"/>
    <w:rsid w:val="008B1DA6"/>
    <w:rPr>
      <w:rFonts w:ascii="Arial" w:hAnsi="Arial" w:cs="Arial"/>
      <w:color w:val="202020"/>
    </w:rPr>
  </w:style>
  <w:style w:type="character" w:customStyle="1" w:styleId="dropcap1">
    <w:name w:val="dropcap1"/>
    <w:rsid w:val="008B1DA6"/>
    <w:rPr>
      <w:rFonts w:ascii="Times New Roman" w:hAnsi="Times New Roman" w:cs="Times New Roman" w:hint="default"/>
      <w:b/>
      <w:bCs/>
      <w:color w:val="FF0000"/>
      <w:sz w:val="72"/>
      <w:szCs w:val="72"/>
    </w:rPr>
  </w:style>
  <w:style w:type="character" w:customStyle="1" w:styleId="z-">
    <w:name w:val="z-Начало формы Знак"/>
    <w:rsid w:val="008B1DA6"/>
    <w:rPr>
      <w:rFonts w:ascii="Arial" w:hAnsi="Arial" w:cs="Arial"/>
      <w:vanish/>
      <w:sz w:val="16"/>
      <w:szCs w:val="16"/>
    </w:rPr>
  </w:style>
  <w:style w:type="character" w:customStyle="1" w:styleId="z-0">
    <w:name w:val="z-Конец формы Знак"/>
    <w:rsid w:val="008B1DA6"/>
    <w:rPr>
      <w:rFonts w:ascii="Arial" w:hAnsi="Arial" w:cs="Arial"/>
      <w:vanish/>
      <w:sz w:val="16"/>
      <w:szCs w:val="16"/>
    </w:rPr>
  </w:style>
  <w:style w:type="character" w:customStyle="1" w:styleId="phorumnavheading">
    <w:name w:val="phorumnavheading"/>
    <w:basedOn w:val="4b"/>
    <w:rsid w:val="008B1DA6"/>
  </w:style>
  <w:style w:type="character" w:customStyle="1" w:styleId="afffff4">
    <w:name w:val="Красная строка Знак"/>
    <w:basedOn w:val="14"/>
    <w:rsid w:val="008B1DA6"/>
    <w:rPr>
      <w:rFonts w:ascii="Arial" w:hAnsi="Arial" w:cs="Arial"/>
      <w:color w:val="000000"/>
      <w:sz w:val="26"/>
      <w:szCs w:val="26"/>
      <w:lang w:eastAsia="ar-SA"/>
    </w:rPr>
  </w:style>
  <w:style w:type="character" w:customStyle="1" w:styleId="1f0">
    <w:name w:val="Красная строка Знак1"/>
    <w:rsid w:val="008B1DA6"/>
    <w:rPr>
      <w:rFonts w:ascii="Arial" w:hAnsi="Arial" w:cs="Arial"/>
      <w:color w:val="000000"/>
      <w:sz w:val="24"/>
      <w:szCs w:val="24"/>
    </w:rPr>
  </w:style>
  <w:style w:type="character" w:customStyle="1" w:styleId="Normal10-022">
    <w:name w:val="Стиль Normal + 10 пт полужирный По центру Слева:  -02 см Справ...2 Знак"/>
    <w:rsid w:val="008B1DA6"/>
    <w:rPr>
      <w:b/>
      <w:bCs/>
    </w:rPr>
  </w:style>
  <w:style w:type="character" w:customStyle="1" w:styleId="highlight">
    <w:name w:val="highlight"/>
    <w:basedOn w:val="4b"/>
    <w:rsid w:val="008B1DA6"/>
  </w:style>
  <w:style w:type="character" w:customStyle="1" w:styleId="1f1">
    <w:name w:val="Схема документа Знак1"/>
    <w:rsid w:val="008B1DA6"/>
    <w:rPr>
      <w:rFonts w:ascii="Tahoma" w:hAnsi="Tahoma" w:cs="Tahoma"/>
      <w:sz w:val="16"/>
      <w:szCs w:val="16"/>
    </w:rPr>
  </w:style>
  <w:style w:type="character" w:customStyle="1" w:styleId="afffff5">
    <w:name w:val="Гипертекстовая ссылка"/>
    <w:rsid w:val="008B1DA6"/>
    <w:rPr>
      <w:b w:val="0"/>
      <w:bCs w:val="0"/>
      <w:color w:val="008000"/>
      <w:sz w:val="20"/>
      <w:szCs w:val="20"/>
    </w:rPr>
  </w:style>
  <w:style w:type="character" w:customStyle="1" w:styleId="h11">
    <w:name w:val="h11"/>
    <w:rsid w:val="008B1DA6"/>
    <w:rPr>
      <w:b/>
      <w:bCs/>
      <w:color w:val="1A7AC2"/>
    </w:rPr>
  </w:style>
  <w:style w:type="character" w:customStyle="1" w:styleId="2f1">
    <w:name w:val="Знак примечания2"/>
    <w:rsid w:val="008B1DA6"/>
    <w:rPr>
      <w:sz w:val="16"/>
    </w:rPr>
  </w:style>
  <w:style w:type="character" w:customStyle="1" w:styleId="afffff6">
    <w:name w:val="Стиль колонтикулов Знак"/>
    <w:rsid w:val="008B1DA6"/>
    <w:rPr>
      <w:rFonts w:ascii="Arial" w:hAnsi="Arial" w:cs="Times New Roman"/>
      <w:i/>
      <w:iCs/>
      <w:color w:val="000000"/>
      <w:sz w:val="24"/>
      <w:szCs w:val="26"/>
    </w:rPr>
  </w:style>
  <w:style w:type="character" w:customStyle="1" w:styleId="FontStyle34">
    <w:name w:val="Font Style34"/>
    <w:rsid w:val="008B1DA6"/>
    <w:rPr>
      <w:rFonts w:ascii="Arial" w:hAnsi="Arial" w:cs="Arial"/>
      <w:b/>
      <w:bCs/>
      <w:i/>
      <w:iCs/>
      <w:spacing w:val="20"/>
      <w:sz w:val="8"/>
      <w:szCs w:val="8"/>
    </w:rPr>
  </w:style>
  <w:style w:type="character" w:customStyle="1" w:styleId="FontStyle37">
    <w:name w:val="Font Style37"/>
    <w:rsid w:val="008B1DA6"/>
    <w:rPr>
      <w:rFonts w:ascii="Arial" w:hAnsi="Arial" w:cs="Arial"/>
      <w:sz w:val="18"/>
      <w:szCs w:val="18"/>
    </w:rPr>
  </w:style>
  <w:style w:type="character" w:customStyle="1" w:styleId="FontStyle50">
    <w:name w:val="Font Style50"/>
    <w:rsid w:val="008B1DA6"/>
    <w:rPr>
      <w:rFonts w:ascii="Times New Roman" w:hAnsi="Times New Roman" w:cs="Times New Roman"/>
      <w:b/>
      <w:bCs/>
      <w:sz w:val="14"/>
      <w:szCs w:val="14"/>
    </w:rPr>
  </w:style>
  <w:style w:type="character" w:customStyle="1" w:styleId="FontStyle54">
    <w:name w:val="Font Style54"/>
    <w:rsid w:val="008B1DA6"/>
    <w:rPr>
      <w:rFonts w:ascii="Times New Roman" w:hAnsi="Times New Roman" w:cs="Times New Roman"/>
      <w:sz w:val="20"/>
      <w:szCs w:val="20"/>
    </w:rPr>
  </w:style>
  <w:style w:type="character" w:customStyle="1" w:styleId="FontStyle56">
    <w:name w:val="Font Style56"/>
    <w:rsid w:val="008B1DA6"/>
    <w:rPr>
      <w:rFonts w:ascii="Times New Roman" w:hAnsi="Times New Roman" w:cs="Times New Roman"/>
      <w:sz w:val="20"/>
      <w:szCs w:val="20"/>
    </w:rPr>
  </w:style>
  <w:style w:type="character" w:customStyle="1" w:styleId="FontStyle57">
    <w:name w:val="Font Style57"/>
    <w:rsid w:val="008B1DA6"/>
    <w:rPr>
      <w:rFonts w:ascii="Times New Roman" w:hAnsi="Times New Roman" w:cs="Times New Roman"/>
      <w:sz w:val="20"/>
      <w:szCs w:val="20"/>
    </w:rPr>
  </w:style>
  <w:style w:type="character" w:customStyle="1" w:styleId="FontStyle58">
    <w:name w:val="Font Style58"/>
    <w:rsid w:val="008B1DA6"/>
    <w:rPr>
      <w:rFonts w:ascii="Times New Roman" w:hAnsi="Times New Roman" w:cs="Times New Roman"/>
      <w:sz w:val="20"/>
      <w:szCs w:val="20"/>
    </w:rPr>
  </w:style>
  <w:style w:type="character" w:customStyle="1" w:styleId="1f2">
    <w:name w:val="Дата1"/>
    <w:basedOn w:val="4b"/>
    <w:rsid w:val="008B1DA6"/>
  </w:style>
  <w:style w:type="character" w:customStyle="1" w:styleId="mb51">
    <w:name w:val="mb51"/>
    <w:rsid w:val="008B1DA6"/>
    <w:rPr>
      <w:vanish w:val="0"/>
    </w:rPr>
  </w:style>
  <w:style w:type="character" w:customStyle="1" w:styleId="101">
    <w:name w:val="Знак Знак10"/>
    <w:rsid w:val="008B1DA6"/>
    <w:rPr>
      <w:rFonts w:ascii="Cambria" w:eastAsia="Times New Roman" w:hAnsi="Cambria" w:cs="Times New Roman"/>
      <w:b/>
      <w:bCs/>
      <w:sz w:val="26"/>
      <w:szCs w:val="26"/>
    </w:rPr>
  </w:style>
  <w:style w:type="character" w:customStyle="1" w:styleId="6a">
    <w:name w:val="Основной текст (6)_"/>
    <w:rsid w:val="008B1DA6"/>
    <w:rPr>
      <w:sz w:val="25"/>
      <w:szCs w:val="25"/>
      <w:shd w:val="clear" w:color="auto" w:fill="FFFFFF"/>
    </w:rPr>
  </w:style>
  <w:style w:type="character" w:customStyle="1" w:styleId="b-share">
    <w:name w:val="b-share"/>
    <w:basedOn w:val="4b"/>
    <w:rsid w:val="008B1DA6"/>
  </w:style>
  <w:style w:type="character" w:customStyle="1" w:styleId="b-sharetext">
    <w:name w:val="b-share__text"/>
    <w:basedOn w:val="4b"/>
    <w:rsid w:val="008B1DA6"/>
  </w:style>
  <w:style w:type="character" w:customStyle="1" w:styleId="blk">
    <w:name w:val="blk"/>
    <w:basedOn w:val="4b"/>
    <w:rsid w:val="008B1DA6"/>
  </w:style>
  <w:style w:type="character" w:customStyle="1" w:styleId="1f3">
    <w:name w:val="Обычный 1 Знак"/>
    <w:rsid w:val="008B1DA6"/>
    <w:rPr>
      <w:sz w:val="24"/>
    </w:rPr>
  </w:style>
  <w:style w:type="character" w:customStyle="1" w:styleId="afffff7">
    <w:name w:val="Обычный + по ширине Знак"/>
    <w:rsid w:val="008B1DA6"/>
    <w:rPr>
      <w:rFonts w:eastAsia="Calibri"/>
      <w:b/>
      <w:bCs/>
      <w:color w:val="000000"/>
      <w:sz w:val="24"/>
      <w:szCs w:val="24"/>
    </w:rPr>
  </w:style>
  <w:style w:type="character" w:customStyle="1" w:styleId="nowrap">
    <w:name w:val="nowrap"/>
    <w:basedOn w:val="4b"/>
    <w:rsid w:val="008B1DA6"/>
  </w:style>
  <w:style w:type="character" w:customStyle="1" w:styleId="date-display-single">
    <w:name w:val="date-display-single"/>
    <w:basedOn w:val="4b"/>
    <w:rsid w:val="008B1DA6"/>
  </w:style>
  <w:style w:type="character" w:customStyle="1" w:styleId="lineage-item">
    <w:name w:val="lineage-item"/>
    <w:basedOn w:val="4b"/>
    <w:rsid w:val="008B1DA6"/>
  </w:style>
  <w:style w:type="character" w:customStyle="1" w:styleId="hierarchical-select-item-separator">
    <w:name w:val="hierarchical-select-item-separator"/>
    <w:basedOn w:val="4b"/>
    <w:rsid w:val="008B1DA6"/>
  </w:style>
  <w:style w:type="character" w:customStyle="1" w:styleId="265pt">
    <w:name w:val="Основной текст (2) + 6;5 pt;Полужирный"/>
    <w:rsid w:val="008B1DA6"/>
    <w:rPr>
      <w:rFonts w:ascii="Times New Roman" w:eastAsia="Times New Roman" w:hAnsi="Times New Roman" w:cs="Times New Roman"/>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2">
    <w:name w:val="Основной текст (2)_"/>
    <w:rsid w:val="008B1DA6"/>
    <w:rPr>
      <w:sz w:val="28"/>
      <w:szCs w:val="28"/>
      <w:shd w:val="clear" w:color="auto" w:fill="FFFFFF"/>
    </w:rPr>
  </w:style>
  <w:style w:type="character" w:customStyle="1" w:styleId="295pt">
    <w:name w:val="Основной текст (2) + 9;5 pt"/>
    <w:rsid w:val="008B1DA6"/>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eastAsia="ru-RU" w:bidi="ru-RU"/>
    </w:rPr>
  </w:style>
  <w:style w:type="character" w:customStyle="1" w:styleId="2Exact">
    <w:name w:val="Основной текст (2) Exact"/>
    <w:rsid w:val="008B1DA6"/>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ListParagraphChar">
    <w:name w:val="List Paragraph Char"/>
    <w:rsid w:val="008B1DA6"/>
    <w:rPr>
      <w:rFonts w:ascii="Calibri" w:hAnsi="Calibri" w:cs="Calibri"/>
      <w:sz w:val="22"/>
      <w:szCs w:val="22"/>
    </w:rPr>
  </w:style>
  <w:style w:type="character" w:customStyle="1" w:styleId="S30">
    <w:name w:val="S_Заголовок 3 Знак"/>
    <w:rsid w:val="008B1DA6"/>
    <w:rPr>
      <w:rFonts w:eastAsia="Calibri"/>
      <w:b/>
      <w:sz w:val="24"/>
      <w:szCs w:val="24"/>
    </w:rPr>
  </w:style>
  <w:style w:type="character" w:customStyle="1" w:styleId="afffff8">
    <w:name w:val="макет Знак"/>
    <w:rsid w:val="008B1DA6"/>
    <w:rPr>
      <w:rFonts w:ascii="Bookman Old Style" w:eastAsia="Calibri" w:hAnsi="Bookman Old Style" w:cs="Bookman Old Style"/>
      <w:sz w:val="24"/>
    </w:rPr>
  </w:style>
  <w:style w:type="character" w:customStyle="1" w:styleId="afffff9">
    <w:name w:val="Основной текст_"/>
    <w:rsid w:val="008B1DA6"/>
    <w:rPr>
      <w:rFonts w:eastAsia="Calibri"/>
      <w:sz w:val="27"/>
      <w:szCs w:val="27"/>
      <w:shd w:val="clear" w:color="auto" w:fill="FFFFFF"/>
    </w:rPr>
  </w:style>
  <w:style w:type="character" w:customStyle="1" w:styleId="afffffa">
    <w:name w:val="+таб Знак"/>
    <w:rsid w:val="008B1DA6"/>
    <w:rPr>
      <w:sz w:val="24"/>
    </w:rPr>
  </w:style>
  <w:style w:type="character" w:customStyle="1" w:styleId="afffffb">
    <w:name w:val="+Таб Знак"/>
    <w:rsid w:val="008B1DA6"/>
    <w:rPr>
      <w:rFonts w:eastAsia="Calibri"/>
    </w:rPr>
  </w:style>
  <w:style w:type="character" w:customStyle="1" w:styleId="grame">
    <w:name w:val="grame"/>
    <w:basedOn w:val="4b"/>
    <w:rsid w:val="008B1DA6"/>
  </w:style>
  <w:style w:type="paragraph" w:customStyle="1" w:styleId="1f4">
    <w:name w:val="Заголовок1"/>
    <w:basedOn w:val="a3"/>
    <w:next w:val="af1"/>
    <w:rsid w:val="008B1DA6"/>
    <w:pPr>
      <w:keepNext/>
      <w:widowControl w:val="0"/>
      <w:suppressAutoHyphens/>
      <w:autoSpaceDE w:val="0"/>
      <w:spacing w:before="240" w:after="120"/>
    </w:pPr>
    <w:rPr>
      <w:rFonts w:ascii="Arial" w:eastAsia="MS Mincho" w:hAnsi="Arial" w:cs="Tahoma"/>
      <w:color w:val="000000"/>
      <w:sz w:val="28"/>
      <w:szCs w:val="28"/>
      <w:lang w:eastAsia="ar-SA"/>
    </w:rPr>
  </w:style>
  <w:style w:type="character" w:customStyle="1" w:styleId="3c">
    <w:name w:val="Основной текст Знак3"/>
    <w:basedOn w:val="a4"/>
    <w:rsid w:val="008B1DA6"/>
    <w:rPr>
      <w:rFonts w:ascii="Arial" w:hAnsi="Arial"/>
      <w:color w:val="000000"/>
      <w:sz w:val="26"/>
      <w:szCs w:val="26"/>
      <w:lang w:eastAsia="ar-SA"/>
    </w:rPr>
  </w:style>
  <w:style w:type="paragraph" w:customStyle="1" w:styleId="5a">
    <w:name w:val="Название5"/>
    <w:basedOn w:val="a3"/>
    <w:rsid w:val="008B1DA6"/>
    <w:pPr>
      <w:widowControl w:val="0"/>
      <w:suppressLineNumbers/>
      <w:suppressAutoHyphens/>
      <w:autoSpaceDE w:val="0"/>
      <w:spacing w:before="120" w:after="120"/>
    </w:pPr>
    <w:rPr>
      <w:rFonts w:ascii="Arial" w:hAnsi="Arial" w:cs="Lucida Sans"/>
      <w:i/>
      <w:iCs/>
      <w:color w:val="000000"/>
      <w:lang w:eastAsia="ar-SA"/>
    </w:rPr>
  </w:style>
  <w:style w:type="paragraph" w:customStyle="1" w:styleId="5b">
    <w:name w:val="Указатель5"/>
    <w:basedOn w:val="a3"/>
    <w:rsid w:val="008B1DA6"/>
    <w:pPr>
      <w:widowControl w:val="0"/>
      <w:suppressLineNumbers/>
      <w:suppressAutoHyphens/>
      <w:autoSpaceDE w:val="0"/>
    </w:pPr>
    <w:rPr>
      <w:rFonts w:ascii="Arial" w:hAnsi="Arial" w:cs="Lucida Sans"/>
      <w:color w:val="000000"/>
      <w:sz w:val="26"/>
      <w:szCs w:val="26"/>
      <w:lang w:eastAsia="ar-SA"/>
    </w:rPr>
  </w:style>
  <w:style w:type="character" w:customStyle="1" w:styleId="2f3">
    <w:name w:val="Название Знак2"/>
    <w:aliases w:val="Заголовок Знак"/>
    <w:basedOn w:val="a4"/>
    <w:rsid w:val="008B1DA6"/>
    <w:rPr>
      <w:rFonts w:ascii="Arial" w:eastAsia="MS Mincho" w:hAnsi="Arial"/>
      <w:color w:val="000000"/>
      <w:sz w:val="28"/>
      <w:szCs w:val="28"/>
      <w:lang w:eastAsia="ar-SA"/>
    </w:rPr>
  </w:style>
  <w:style w:type="character" w:customStyle="1" w:styleId="1f5">
    <w:name w:val="Подзаголовок Знак1"/>
    <w:basedOn w:val="a4"/>
    <w:rsid w:val="008B1DA6"/>
    <w:rPr>
      <w:b/>
      <w:color w:val="000000"/>
      <w:sz w:val="24"/>
      <w:lang w:eastAsia="ar-SA"/>
    </w:rPr>
  </w:style>
  <w:style w:type="character" w:customStyle="1" w:styleId="1f6">
    <w:name w:val="Основной текст с отступом Знак1"/>
    <w:basedOn w:val="a4"/>
    <w:rsid w:val="008B1DA6"/>
    <w:rPr>
      <w:color w:val="000000"/>
      <w:sz w:val="28"/>
      <w:lang w:eastAsia="ar-SA"/>
    </w:rPr>
  </w:style>
  <w:style w:type="paragraph" w:customStyle="1" w:styleId="1f7">
    <w:name w:val="Обычный (веб)1"/>
    <w:basedOn w:val="a3"/>
    <w:rsid w:val="008B1DA6"/>
    <w:pPr>
      <w:suppressAutoHyphens/>
      <w:ind w:left="480" w:right="480"/>
      <w:jc w:val="both"/>
    </w:pPr>
    <w:rPr>
      <w:rFonts w:ascii="Arial" w:hAnsi="Arial" w:cs="Arial"/>
      <w:color w:val="202020"/>
      <w:sz w:val="20"/>
      <w:szCs w:val="20"/>
      <w:lang w:eastAsia="ar-SA"/>
    </w:rPr>
  </w:style>
  <w:style w:type="character" w:customStyle="1" w:styleId="1f8">
    <w:name w:val="Нижний колонтитул Знак1"/>
    <w:basedOn w:val="a4"/>
    <w:rsid w:val="008B1DA6"/>
    <w:rPr>
      <w:rFonts w:ascii="Arial" w:hAnsi="Arial"/>
      <w:color w:val="000000"/>
      <w:sz w:val="26"/>
      <w:szCs w:val="26"/>
      <w:lang w:eastAsia="ar-SA"/>
    </w:rPr>
  </w:style>
  <w:style w:type="character" w:customStyle="1" w:styleId="1f9">
    <w:name w:val="Текст выноски Знак1"/>
    <w:basedOn w:val="a4"/>
    <w:rsid w:val="008B1DA6"/>
    <w:rPr>
      <w:rFonts w:ascii="Tahoma" w:hAnsi="Tahoma"/>
      <w:color w:val="000000"/>
      <w:sz w:val="16"/>
      <w:szCs w:val="16"/>
      <w:lang w:eastAsia="ar-SA"/>
    </w:rPr>
  </w:style>
  <w:style w:type="paragraph" w:customStyle="1" w:styleId="331">
    <w:name w:val="Основной текст с отступом 33"/>
    <w:basedOn w:val="a3"/>
    <w:rsid w:val="008B1DA6"/>
    <w:pPr>
      <w:widowControl w:val="0"/>
      <w:suppressAutoHyphens/>
      <w:autoSpaceDE w:val="0"/>
      <w:spacing w:after="120"/>
      <w:ind w:left="283"/>
    </w:pPr>
    <w:rPr>
      <w:rFonts w:ascii="Arial" w:hAnsi="Arial" w:cs="Arial"/>
      <w:color w:val="000000"/>
      <w:sz w:val="16"/>
      <w:szCs w:val="16"/>
      <w:lang w:eastAsia="ar-SA"/>
    </w:rPr>
  </w:style>
  <w:style w:type="paragraph" w:customStyle="1" w:styleId="221">
    <w:name w:val="Основной текст с отступом 22"/>
    <w:basedOn w:val="a3"/>
    <w:rsid w:val="008B1DA6"/>
    <w:pPr>
      <w:widowControl w:val="0"/>
      <w:suppressAutoHyphens/>
      <w:autoSpaceDE w:val="0"/>
      <w:spacing w:after="120" w:line="480" w:lineRule="auto"/>
      <w:ind w:left="283"/>
    </w:pPr>
    <w:rPr>
      <w:rFonts w:ascii="Arial" w:hAnsi="Arial" w:cs="Arial"/>
      <w:color w:val="000000"/>
      <w:sz w:val="26"/>
      <w:szCs w:val="26"/>
      <w:lang w:eastAsia="ar-SA"/>
    </w:rPr>
  </w:style>
  <w:style w:type="paragraph" w:customStyle="1" w:styleId="321">
    <w:name w:val="Основной текст 32"/>
    <w:basedOn w:val="a3"/>
    <w:rsid w:val="008B1DA6"/>
    <w:pPr>
      <w:widowControl w:val="0"/>
      <w:suppressAutoHyphens/>
      <w:autoSpaceDE w:val="0"/>
      <w:spacing w:after="120"/>
    </w:pPr>
    <w:rPr>
      <w:rFonts w:ascii="Arial" w:hAnsi="Arial" w:cs="Arial"/>
      <w:color w:val="000000"/>
      <w:sz w:val="16"/>
      <w:szCs w:val="16"/>
      <w:lang w:eastAsia="ar-SA"/>
    </w:rPr>
  </w:style>
  <w:style w:type="paragraph" w:customStyle="1" w:styleId="3d">
    <w:name w:val="Текст3"/>
    <w:basedOn w:val="a3"/>
    <w:rsid w:val="008B1DA6"/>
    <w:rPr>
      <w:rFonts w:ascii="Courier New" w:hAnsi="Courier New" w:cs="Courier New"/>
      <w:sz w:val="20"/>
      <w:szCs w:val="20"/>
      <w:lang w:eastAsia="ar-SA"/>
    </w:rPr>
  </w:style>
  <w:style w:type="paragraph" w:customStyle="1" w:styleId="1fa">
    <w:name w:val="Схема документа1"/>
    <w:basedOn w:val="a3"/>
    <w:rsid w:val="008B1DA6"/>
    <w:pPr>
      <w:widowControl w:val="0"/>
      <w:shd w:val="clear" w:color="auto" w:fill="000080"/>
      <w:suppressAutoHyphens/>
      <w:autoSpaceDE w:val="0"/>
    </w:pPr>
    <w:rPr>
      <w:rFonts w:ascii="Tahoma" w:hAnsi="Tahoma" w:cs="Tahoma"/>
      <w:color w:val="000000"/>
      <w:sz w:val="20"/>
      <w:szCs w:val="20"/>
      <w:lang w:eastAsia="ar-SA"/>
    </w:rPr>
  </w:style>
  <w:style w:type="paragraph" w:customStyle="1" w:styleId="2f4">
    <w:name w:val="Название объекта2"/>
    <w:basedOn w:val="a3"/>
    <w:next w:val="a3"/>
    <w:rsid w:val="008B1DA6"/>
    <w:pPr>
      <w:spacing w:before="120" w:line="360" w:lineRule="auto"/>
      <w:ind w:firstLine="567"/>
      <w:jc w:val="center"/>
    </w:pPr>
    <w:rPr>
      <w:b/>
      <w:sz w:val="28"/>
      <w:szCs w:val="20"/>
      <w:lang w:eastAsia="ar-SA"/>
    </w:rPr>
  </w:style>
  <w:style w:type="paragraph" w:customStyle="1" w:styleId="CharChar1CharChar1CharChar">
    <w:name w:val="Char Char Знак Знак1 Char Char1 Знак Знак Char Char Знак"/>
    <w:basedOn w:val="a3"/>
    <w:rsid w:val="008B1DA6"/>
    <w:pPr>
      <w:spacing w:before="280" w:after="280"/>
    </w:pPr>
    <w:rPr>
      <w:rFonts w:ascii="Tahoma" w:hAnsi="Tahoma" w:cs="Tahoma"/>
      <w:sz w:val="20"/>
      <w:szCs w:val="20"/>
      <w:lang w:val="en-US" w:eastAsia="ar-SA"/>
    </w:rPr>
  </w:style>
  <w:style w:type="paragraph" w:customStyle="1" w:styleId="scoolmain">
    <w:name w:val="scoolmain"/>
    <w:basedOn w:val="a3"/>
    <w:rsid w:val="008B1DA6"/>
    <w:pPr>
      <w:spacing w:before="280" w:after="280"/>
    </w:pPr>
    <w:rPr>
      <w:lang w:eastAsia="ar-SA"/>
    </w:rPr>
  </w:style>
  <w:style w:type="paragraph" w:customStyle="1" w:styleId="ConsPlusNonformat">
    <w:name w:val="ConsPlusNonformat"/>
    <w:rsid w:val="008B1DA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tyle15">
    <w:name w:val="Style15"/>
    <w:basedOn w:val="a3"/>
    <w:rsid w:val="008B1DA6"/>
    <w:pPr>
      <w:widowControl w:val="0"/>
      <w:autoSpaceDE w:val="0"/>
    </w:pPr>
    <w:rPr>
      <w:rFonts w:ascii="Arial" w:hAnsi="Arial" w:cs="Arial"/>
      <w:lang w:eastAsia="ar-SA"/>
    </w:rPr>
  </w:style>
  <w:style w:type="paragraph" w:customStyle="1" w:styleId="Style33">
    <w:name w:val="Style33"/>
    <w:basedOn w:val="a3"/>
    <w:rsid w:val="008B1DA6"/>
    <w:pPr>
      <w:widowControl w:val="0"/>
      <w:autoSpaceDE w:val="0"/>
      <w:spacing w:line="322" w:lineRule="exact"/>
      <w:ind w:firstLine="379"/>
    </w:pPr>
    <w:rPr>
      <w:rFonts w:ascii="Arial" w:hAnsi="Arial" w:cs="Arial"/>
      <w:lang w:eastAsia="ar-SA"/>
    </w:rPr>
  </w:style>
  <w:style w:type="paragraph" w:customStyle="1" w:styleId="Style82">
    <w:name w:val="Style82"/>
    <w:basedOn w:val="a3"/>
    <w:rsid w:val="008B1DA6"/>
    <w:pPr>
      <w:widowControl w:val="0"/>
      <w:autoSpaceDE w:val="0"/>
      <w:jc w:val="both"/>
    </w:pPr>
    <w:rPr>
      <w:rFonts w:ascii="Arial" w:hAnsi="Arial" w:cs="Arial"/>
      <w:lang w:eastAsia="ar-SA"/>
    </w:rPr>
  </w:style>
  <w:style w:type="paragraph" w:customStyle="1" w:styleId="Style148">
    <w:name w:val="Style148"/>
    <w:basedOn w:val="a3"/>
    <w:rsid w:val="008B1DA6"/>
    <w:pPr>
      <w:widowControl w:val="0"/>
      <w:autoSpaceDE w:val="0"/>
    </w:pPr>
    <w:rPr>
      <w:rFonts w:ascii="Arial" w:hAnsi="Arial" w:cs="Arial"/>
      <w:lang w:eastAsia="ar-SA"/>
    </w:rPr>
  </w:style>
  <w:style w:type="paragraph" w:customStyle="1" w:styleId="Style94">
    <w:name w:val="Style94"/>
    <w:basedOn w:val="a3"/>
    <w:rsid w:val="008B1DA6"/>
    <w:pPr>
      <w:widowControl w:val="0"/>
      <w:autoSpaceDE w:val="0"/>
      <w:spacing w:line="326" w:lineRule="exact"/>
      <w:ind w:hanging="341"/>
      <w:jc w:val="both"/>
    </w:pPr>
    <w:rPr>
      <w:rFonts w:ascii="Arial" w:hAnsi="Arial" w:cs="Arial"/>
      <w:lang w:eastAsia="ar-SA"/>
    </w:rPr>
  </w:style>
  <w:style w:type="paragraph" w:customStyle="1" w:styleId="Style1000">
    <w:name w:val="Style100"/>
    <w:basedOn w:val="a3"/>
    <w:rsid w:val="008B1DA6"/>
    <w:pPr>
      <w:widowControl w:val="0"/>
      <w:autoSpaceDE w:val="0"/>
    </w:pPr>
    <w:rPr>
      <w:rFonts w:ascii="Arial" w:hAnsi="Arial" w:cs="Arial"/>
      <w:lang w:eastAsia="ar-SA"/>
    </w:rPr>
  </w:style>
  <w:style w:type="paragraph" w:customStyle="1" w:styleId="Style72">
    <w:name w:val="Style72"/>
    <w:basedOn w:val="a3"/>
    <w:rsid w:val="008B1DA6"/>
    <w:pPr>
      <w:widowControl w:val="0"/>
      <w:autoSpaceDE w:val="0"/>
      <w:spacing w:line="324" w:lineRule="exact"/>
      <w:ind w:firstLine="715"/>
    </w:pPr>
    <w:rPr>
      <w:rFonts w:ascii="Arial" w:hAnsi="Arial" w:cs="Arial"/>
      <w:lang w:eastAsia="ar-SA"/>
    </w:rPr>
  </w:style>
  <w:style w:type="paragraph" w:customStyle="1" w:styleId="Style20">
    <w:name w:val="Style20"/>
    <w:basedOn w:val="a3"/>
    <w:rsid w:val="008B1DA6"/>
    <w:pPr>
      <w:widowControl w:val="0"/>
      <w:autoSpaceDE w:val="0"/>
    </w:pPr>
    <w:rPr>
      <w:rFonts w:ascii="Arial" w:hAnsi="Arial" w:cs="Arial"/>
      <w:lang w:eastAsia="ar-SA"/>
    </w:rPr>
  </w:style>
  <w:style w:type="paragraph" w:customStyle="1" w:styleId="Style83">
    <w:name w:val="Style83"/>
    <w:basedOn w:val="a3"/>
    <w:rsid w:val="008B1DA6"/>
    <w:pPr>
      <w:widowControl w:val="0"/>
      <w:autoSpaceDE w:val="0"/>
      <w:spacing w:line="323" w:lineRule="exact"/>
    </w:pPr>
    <w:rPr>
      <w:rFonts w:ascii="Arial" w:hAnsi="Arial" w:cs="Arial"/>
      <w:lang w:eastAsia="ar-SA"/>
    </w:rPr>
  </w:style>
  <w:style w:type="paragraph" w:customStyle="1" w:styleId="Style107">
    <w:name w:val="Style107"/>
    <w:basedOn w:val="a3"/>
    <w:rsid w:val="008B1DA6"/>
    <w:pPr>
      <w:widowControl w:val="0"/>
      <w:autoSpaceDE w:val="0"/>
    </w:pPr>
    <w:rPr>
      <w:rFonts w:ascii="Arial" w:hAnsi="Arial" w:cs="Arial"/>
      <w:lang w:eastAsia="ar-SA"/>
    </w:rPr>
  </w:style>
  <w:style w:type="paragraph" w:customStyle="1" w:styleId="Style145">
    <w:name w:val="Style145"/>
    <w:basedOn w:val="a3"/>
    <w:rsid w:val="008B1DA6"/>
    <w:pPr>
      <w:widowControl w:val="0"/>
      <w:autoSpaceDE w:val="0"/>
    </w:pPr>
    <w:rPr>
      <w:rFonts w:ascii="Arial" w:hAnsi="Arial" w:cs="Arial"/>
      <w:lang w:eastAsia="ar-SA"/>
    </w:rPr>
  </w:style>
  <w:style w:type="paragraph" w:customStyle="1" w:styleId="Style6">
    <w:name w:val="Style6"/>
    <w:basedOn w:val="a3"/>
    <w:rsid w:val="008B1DA6"/>
    <w:pPr>
      <w:widowControl w:val="0"/>
      <w:autoSpaceDE w:val="0"/>
    </w:pPr>
    <w:rPr>
      <w:lang w:eastAsia="ar-SA"/>
    </w:rPr>
  </w:style>
  <w:style w:type="paragraph" w:customStyle="1" w:styleId="Style28">
    <w:name w:val="Style28"/>
    <w:basedOn w:val="a3"/>
    <w:rsid w:val="008B1DA6"/>
    <w:pPr>
      <w:widowControl w:val="0"/>
      <w:autoSpaceDE w:val="0"/>
      <w:spacing w:line="209" w:lineRule="exact"/>
      <w:jc w:val="both"/>
    </w:pPr>
    <w:rPr>
      <w:lang w:eastAsia="ar-SA"/>
    </w:rPr>
  </w:style>
  <w:style w:type="paragraph" w:customStyle="1" w:styleId="Style37">
    <w:name w:val="Style37"/>
    <w:basedOn w:val="a3"/>
    <w:rsid w:val="008B1DA6"/>
    <w:pPr>
      <w:widowControl w:val="0"/>
      <w:autoSpaceDE w:val="0"/>
    </w:pPr>
    <w:rPr>
      <w:lang w:eastAsia="ar-SA"/>
    </w:rPr>
  </w:style>
  <w:style w:type="paragraph" w:customStyle="1" w:styleId="Style40">
    <w:name w:val="Style40"/>
    <w:basedOn w:val="a3"/>
    <w:rsid w:val="008B1DA6"/>
    <w:pPr>
      <w:widowControl w:val="0"/>
      <w:autoSpaceDE w:val="0"/>
      <w:jc w:val="both"/>
    </w:pPr>
    <w:rPr>
      <w:lang w:eastAsia="ar-SA"/>
    </w:rPr>
  </w:style>
  <w:style w:type="paragraph" w:customStyle="1" w:styleId="Style48">
    <w:name w:val="Style48"/>
    <w:basedOn w:val="a3"/>
    <w:rsid w:val="008B1DA6"/>
    <w:pPr>
      <w:widowControl w:val="0"/>
      <w:autoSpaceDE w:val="0"/>
    </w:pPr>
    <w:rPr>
      <w:lang w:eastAsia="ar-SA"/>
    </w:rPr>
  </w:style>
  <w:style w:type="paragraph" w:customStyle="1" w:styleId="2f5">
    <w:name w:val="Текст2"/>
    <w:basedOn w:val="a3"/>
    <w:rsid w:val="008B1DA6"/>
    <w:rPr>
      <w:rFonts w:ascii="Courier New" w:hAnsi="Courier New" w:cs="Courier New"/>
      <w:sz w:val="20"/>
      <w:szCs w:val="20"/>
      <w:lang w:eastAsia="ar-SA"/>
    </w:rPr>
  </w:style>
  <w:style w:type="paragraph" w:customStyle="1" w:styleId="rteright">
    <w:name w:val="rteright"/>
    <w:basedOn w:val="a3"/>
    <w:rsid w:val="008B1DA6"/>
    <w:pPr>
      <w:jc w:val="right"/>
    </w:pPr>
    <w:rPr>
      <w:lang w:eastAsia="ar-SA"/>
    </w:rPr>
  </w:style>
  <w:style w:type="paragraph" w:customStyle="1" w:styleId="Normal10-020">
    <w:name w:val="Normal + 10 пт полужирный По центру Слева:  -02 см Справ..."/>
    <w:basedOn w:val="a3"/>
    <w:rsid w:val="008B1DA6"/>
    <w:pPr>
      <w:ind w:left="-113" w:right="-113"/>
      <w:jc w:val="center"/>
    </w:pPr>
    <w:rPr>
      <w:b/>
      <w:bCs/>
      <w:sz w:val="20"/>
      <w:szCs w:val="20"/>
      <w:lang w:eastAsia="ar-SA"/>
    </w:rPr>
  </w:style>
  <w:style w:type="paragraph" w:customStyle="1" w:styleId="00">
    <w:name w:val="КК0"/>
    <w:basedOn w:val="a3"/>
    <w:qFormat/>
    <w:rsid w:val="008B1DA6"/>
    <w:pPr>
      <w:spacing w:before="120" w:after="120"/>
      <w:ind w:firstLine="709"/>
      <w:jc w:val="both"/>
    </w:pPr>
    <w:rPr>
      <w:sz w:val="26"/>
      <w:szCs w:val="26"/>
      <w:lang w:eastAsia="ar-SA"/>
    </w:rPr>
  </w:style>
  <w:style w:type="paragraph" w:customStyle="1" w:styleId="1fb">
    <w:name w:val="Маркированный список1"/>
    <w:basedOn w:val="a3"/>
    <w:rsid w:val="008B1DA6"/>
    <w:pPr>
      <w:tabs>
        <w:tab w:val="left" w:pos="360"/>
      </w:tabs>
      <w:ind w:left="360" w:hanging="360"/>
      <w:jc w:val="both"/>
    </w:pPr>
    <w:rPr>
      <w:szCs w:val="20"/>
      <w:lang w:eastAsia="ar-SA"/>
    </w:rPr>
  </w:style>
  <w:style w:type="paragraph" w:styleId="4c">
    <w:name w:val="toc 4"/>
    <w:basedOn w:val="a3"/>
    <w:next w:val="a3"/>
    <w:rsid w:val="008B1DA6"/>
    <w:pPr>
      <w:spacing w:after="100" w:line="276" w:lineRule="auto"/>
      <w:ind w:left="660"/>
    </w:pPr>
    <w:rPr>
      <w:rFonts w:ascii="Calibri" w:hAnsi="Calibri"/>
      <w:sz w:val="22"/>
      <w:szCs w:val="22"/>
      <w:lang w:eastAsia="ar-SA"/>
    </w:rPr>
  </w:style>
  <w:style w:type="paragraph" w:styleId="5c">
    <w:name w:val="toc 5"/>
    <w:basedOn w:val="a3"/>
    <w:next w:val="a3"/>
    <w:rsid w:val="008B1DA6"/>
    <w:pPr>
      <w:spacing w:after="100" w:line="276" w:lineRule="auto"/>
      <w:ind w:left="880"/>
    </w:pPr>
    <w:rPr>
      <w:rFonts w:ascii="Calibri" w:hAnsi="Calibri"/>
      <w:sz w:val="22"/>
      <w:szCs w:val="22"/>
      <w:lang w:eastAsia="ar-SA"/>
    </w:rPr>
  </w:style>
  <w:style w:type="paragraph" w:styleId="6b">
    <w:name w:val="toc 6"/>
    <w:basedOn w:val="a3"/>
    <w:next w:val="a3"/>
    <w:rsid w:val="008B1DA6"/>
    <w:pPr>
      <w:spacing w:after="100" w:line="276" w:lineRule="auto"/>
      <w:ind w:left="1100"/>
    </w:pPr>
    <w:rPr>
      <w:rFonts w:ascii="Calibri" w:hAnsi="Calibri"/>
      <w:sz w:val="22"/>
      <w:szCs w:val="22"/>
      <w:lang w:eastAsia="ar-SA"/>
    </w:rPr>
  </w:style>
  <w:style w:type="paragraph" w:styleId="7a">
    <w:name w:val="toc 7"/>
    <w:basedOn w:val="a3"/>
    <w:next w:val="a3"/>
    <w:rsid w:val="008B1DA6"/>
    <w:pPr>
      <w:spacing w:after="100" w:line="276" w:lineRule="auto"/>
      <w:ind w:left="1320"/>
    </w:pPr>
    <w:rPr>
      <w:rFonts w:ascii="Calibri" w:hAnsi="Calibri"/>
      <w:sz w:val="22"/>
      <w:szCs w:val="22"/>
      <w:lang w:eastAsia="ar-SA"/>
    </w:rPr>
  </w:style>
  <w:style w:type="paragraph" w:styleId="85">
    <w:name w:val="toc 8"/>
    <w:basedOn w:val="a3"/>
    <w:next w:val="a3"/>
    <w:rsid w:val="008B1DA6"/>
    <w:pPr>
      <w:spacing w:after="100" w:line="276" w:lineRule="auto"/>
      <w:ind w:left="1540"/>
    </w:pPr>
    <w:rPr>
      <w:rFonts w:ascii="Calibri" w:hAnsi="Calibri"/>
      <w:sz w:val="22"/>
      <w:szCs w:val="22"/>
      <w:lang w:eastAsia="ar-SA"/>
    </w:rPr>
  </w:style>
  <w:style w:type="paragraph" w:styleId="92">
    <w:name w:val="toc 9"/>
    <w:basedOn w:val="a3"/>
    <w:next w:val="a3"/>
    <w:rsid w:val="008B1DA6"/>
    <w:pPr>
      <w:spacing w:after="100" w:line="276" w:lineRule="auto"/>
      <w:ind w:left="1760"/>
    </w:pPr>
    <w:rPr>
      <w:rFonts w:ascii="Calibri" w:hAnsi="Calibri"/>
      <w:sz w:val="22"/>
      <w:szCs w:val="22"/>
      <w:lang w:eastAsia="ar-SA"/>
    </w:rPr>
  </w:style>
  <w:style w:type="paragraph" w:customStyle="1" w:styleId="2f6">
    <w:name w:val="Знак Знак Знак2 Знак Знак Знак Знак"/>
    <w:basedOn w:val="a3"/>
    <w:rsid w:val="008B1DA6"/>
    <w:pPr>
      <w:spacing w:after="160" w:line="240" w:lineRule="exact"/>
      <w:jc w:val="both"/>
    </w:pPr>
    <w:rPr>
      <w:szCs w:val="20"/>
      <w:lang w:val="en-US" w:eastAsia="ar-SA"/>
    </w:rPr>
  </w:style>
  <w:style w:type="paragraph" w:customStyle="1" w:styleId="afffffc">
    <w:name w:val="Знак Знак Знак Знак Знак Знак Знак"/>
    <w:basedOn w:val="a3"/>
    <w:rsid w:val="008B1DA6"/>
    <w:pPr>
      <w:spacing w:before="280" w:after="280"/>
      <w:jc w:val="both"/>
    </w:pPr>
    <w:rPr>
      <w:rFonts w:ascii="Tahoma" w:hAnsi="Tahoma" w:cs="Tahoma"/>
      <w:sz w:val="20"/>
      <w:szCs w:val="20"/>
      <w:lang w:val="en-US" w:eastAsia="ar-SA"/>
    </w:rPr>
  </w:style>
  <w:style w:type="paragraph" w:customStyle="1" w:styleId="podpis">
    <w:name w:val="podpis"/>
    <w:basedOn w:val="a3"/>
    <w:rsid w:val="008B1DA6"/>
    <w:pPr>
      <w:spacing w:before="75" w:after="75"/>
      <w:ind w:firstLine="150"/>
      <w:jc w:val="right"/>
    </w:pPr>
    <w:rPr>
      <w:rFonts w:ascii="Arial" w:hAnsi="Arial" w:cs="Arial"/>
      <w:b/>
      <w:bCs/>
      <w:sz w:val="18"/>
      <w:szCs w:val="18"/>
      <w:lang w:eastAsia="ar-SA"/>
    </w:rPr>
  </w:style>
  <w:style w:type="character" w:customStyle="1" w:styleId="TableFootnotelast2">
    <w:name w:val="Table_Footnote_last Знак Знак2"/>
    <w:aliases w:val="Table_Footnote_last Знак Знак Знак1,Table_Footnote_last Знак2,Текст сноски Знак Знак Знак1,Текст сноски Знак1 Знак Знак Знак1,Текст сноски Знак Знак Знак Знак Знак1,single space Знак1"/>
    <w:basedOn w:val="a4"/>
    <w:rsid w:val="008B1DA6"/>
    <w:rPr>
      <w:lang w:eastAsia="ar-SA"/>
    </w:rPr>
  </w:style>
  <w:style w:type="paragraph" w:customStyle="1" w:styleId="afffffd">
    <w:name w:val="Таблица"/>
    <w:basedOn w:val="a3"/>
    <w:rsid w:val="008B1DA6"/>
    <w:pPr>
      <w:widowControl w:val="0"/>
      <w:spacing w:before="20"/>
    </w:pPr>
    <w:rPr>
      <w:kern w:val="1"/>
      <w:sz w:val="18"/>
      <w:szCs w:val="19"/>
      <w:lang w:eastAsia="ar-SA"/>
    </w:rPr>
  </w:style>
  <w:style w:type="paragraph" w:customStyle="1" w:styleId="2f7">
    <w:name w:val="заголовок 2"/>
    <w:basedOn w:val="a3"/>
    <w:next w:val="a3"/>
    <w:rsid w:val="008B1DA6"/>
    <w:pPr>
      <w:keepNext/>
      <w:spacing w:before="120" w:after="40"/>
      <w:ind w:firstLine="567"/>
    </w:pPr>
    <w:rPr>
      <w:b/>
      <w:i/>
      <w:smallCaps/>
      <w:sz w:val="19"/>
      <w:szCs w:val="19"/>
      <w:lang w:eastAsia="ar-SA"/>
    </w:rPr>
  </w:style>
  <w:style w:type="paragraph" w:customStyle="1" w:styleId="1fc">
    <w:name w:val="заголовок 1"/>
    <w:basedOn w:val="a3"/>
    <w:next w:val="a3"/>
    <w:rsid w:val="008B1DA6"/>
    <w:pPr>
      <w:keepNext/>
      <w:pageBreakBefore/>
      <w:spacing w:after="120"/>
      <w:jc w:val="center"/>
    </w:pPr>
    <w:rPr>
      <w:rFonts w:ascii="Arial" w:hAnsi="Arial" w:cs="Arial"/>
      <w:b/>
      <w:bCs/>
      <w:caps/>
      <w:kern w:val="1"/>
      <w:sz w:val="22"/>
      <w:szCs w:val="22"/>
      <w:lang w:eastAsia="ar-SA"/>
    </w:rPr>
  </w:style>
  <w:style w:type="paragraph" w:customStyle="1" w:styleId="NormalArial1272">
    <w:name w:val="Стиль Normal + Arial по ширине Первая строка:  1.27 см Перед:  2..."/>
    <w:basedOn w:val="17"/>
    <w:rsid w:val="008B1DA6"/>
    <w:pPr>
      <w:widowControl w:val="0"/>
      <w:suppressAutoHyphens w:val="0"/>
      <w:spacing w:before="40" w:after="40"/>
      <w:ind w:firstLine="567"/>
      <w:jc w:val="both"/>
    </w:pPr>
    <w:rPr>
      <w:rFonts w:ascii="Arial" w:eastAsia="Times New Roman" w:hAnsi="Arial" w:cs="Arial"/>
      <w:sz w:val="20"/>
    </w:rPr>
  </w:style>
  <w:style w:type="paragraph" w:customStyle="1" w:styleId="Normal10">
    <w:name w:val="Normal1"/>
    <w:rsid w:val="008B1DA6"/>
    <w:pPr>
      <w:suppressAutoHyphens/>
      <w:spacing w:before="20" w:after="20" w:line="240" w:lineRule="auto"/>
      <w:ind w:firstLine="454"/>
      <w:jc w:val="both"/>
    </w:pPr>
    <w:rPr>
      <w:rFonts w:ascii="Times New Roman" w:eastAsia="Times New Roman" w:hAnsi="Times New Roman" w:cs="Times New Roman"/>
      <w:sz w:val="20"/>
      <w:szCs w:val="20"/>
      <w:lang w:eastAsia="ar-SA"/>
    </w:rPr>
  </w:style>
  <w:style w:type="paragraph" w:customStyle="1" w:styleId="213">
    <w:name w:val="Заголовок 21"/>
    <w:basedOn w:val="17"/>
    <w:next w:val="17"/>
    <w:rsid w:val="008B1DA6"/>
    <w:pPr>
      <w:keepNext/>
      <w:spacing w:before="0" w:after="0" w:line="360" w:lineRule="auto"/>
      <w:ind w:left="1276" w:hanging="425"/>
      <w:jc w:val="left"/>
    </w:pPr>
    <w:rPr>
      <w:rFonts w:eastAsia="Times New Roman"/>
      <w:kern w:val="1"/>
      <w:sz w:val="28"/>
      <w:szCs w:val="28"/>
    </w:rPr>
  </w:style>
  <w:style w:type="paragraph" w:customStyle="1" w:styleId="311">
    <w:name w:val="Заголовок 31"/>
    <w:basedOn w:val="17"/>
    <w:next w:val="17"/>
    <w:rsid w:val="008B1DA6"/>
    <w:pPr>
      <w:keepNext/>
      <w:tabs>
        <w:tab w:val="left" w:pos="0"/>
        <w:tab w:val="right" w:pos="10206"/>
      </w:tabs>
      <w:suppressAutoHyphens w:val="0"/>
      <w:spacing w:before="0" w:after="0" w:line="360" w:lineRule="auto"/>
      <w:ind w:firstLine="851"/>
      <w:jc w:val="left"/>
    </w:pPr>
    <w:rPr>
      <w:rFonts w:eastAsia="Times New Roman"/>
      <w:kern w:val="1"/>
      <w:sz w:val="28"/>
      <w:szCs w:val="28"/>
    </w:rPr>
  </w:style>
  <w:style w:type="paragraph" w:customStyle="1" w:styleId="111">
    <w:name w:val="Заголовок 11"/>
    <w:basedOn w:val="17"/>
    <w:next w:val="17"/>
    <w:rsid w:val="008B1DA6"/>
    <w:pPr>
      <w:widowControl w:val="0"/>
      <w:suppressAutoHyphens w:val="0"/>
      <w:spacing w:before="240" w:after="60"/>
      <w:ind w:firstLine="0"/>
      <w:jc w:val="left"/>
    </w:pPr>
    <w:rPr>
      <w:rFonts w:ascii="Arial" w:eastAsia="Times New Roman" w:hAnsi="Arial" w:cs="Arial"/>
      <w:b/>
      <w:kern w:val="1"/>
      <w:sz w:val="32"/>
    </w:rPr>
  </w:style>
  <w:style w:type="paragraph" w:customStyle="1" w:styleId="heading21">
    <w:name w:val="heading 21"/>
    <w:basedOn w:val="a3"/>
    <w:next w:val="a3"/>
    <w:rsid w:val="008B1DA6"/>
    <w:pPr>
      <w:keepNext/>
      <w:autoSpaceDE w:val="0"/>
      <w:spacing w:before="120" w:after="60"/>
      <w:ind w:firstLine="720"/>
    </w:pPr>
    <w:rPr>
      <w:rFonts w:ascii="Arial" w:hAnsi="Arial" w:cs="Arial"/>
      <w:b/>
      <w:bCs/>
      <w:i/>
      <w:iCs/>
      <w:sz w:val="28"/>
      <w:szCs w:val="28"/>
      <w:lang w:eastAsia="ar-SA"/>
    </w:rPr>
  </w:style>
  <w:style w:type="paragraph" w:customStyle="1" w:styleId="heading11">
    <w:name w:val="heading 11"/>
    <w:basedOn w:val="a3"/>
    <w:next w:val="a3"/>
    <w:rsid w:val="008B1DA6"/>
    <w:pPr>
      <w:keepNext/>
      <w:autoSpaceDE w:val="0"/>
      <w:spacing w:before="200" w:after="60"/>
      <w:jc w:val="center"/>
    </w:pPr>
    <w:rPr>
      <w:b/>
      <w:bCs/>
      <w:caps/>
      <w:kern w:val="1"/>
      <w:sz w:val="28"/>
      <w:szCs w:val="28"/>
      <w:lang w:eastAsia="ar-SA"/>
    </w:rPr>
  </w:style>
  <w:style w:type="paragraph" w:customStyle="1" w:styleId="afffffe">
    <w:name w:val="Знак"/>
    <w:basedOn w:val="a3"/>
    <w:rsid w:val="008B1DA6"/>
    <w:pPr>
      <w:spacing w:after="160" w:line="240" w:lineRule="exact"/>
    </w:pPr>
    <w:rPr>
      <w:rFonts w:ascii="Verdana" w:hAnsi="Verdana" w:cs="Verdana"/>
      <w:sz w:val="20"/>
      <w:szCs w:val="20"/>
      <w:lang w:val="en-US" w:eastAsia="ar-SA"/>
    </w:rPr>
  </w:style>
  <w:style w:type="paragraph" w:customStyle="1" w:styleId="511">
    <w:name w:val="Заголовок 51"/>
    <w:basedOn w:val="a3"/>
    <w:rsid w:val="008B1DA6"/>
    <w:pPr>
      <w:widowControl w:val="0"/>
      <w:autoSpaceDE w:val="0"/>
      <w:ind w:left="102"/>
    </w:pPr>
    <w:rPr>
      <w:b/>
      <w:bCs/>
      <w:i/>
      <w:iCs/>
      <w:lang w:eastAsia="ar-SA"/>
    </w:rPr>
  </w:style>
  <w:style w:type="paragraph" w:customStyle="1" w:styleId="1fd">
    <w:name w:val="1"/>
    <w:basedOn w:val="a3"/>
    <w:rsid w:val="008B1DA6"/>
    <w:pPr>
      <w:spacing w:after="160" w:line="240" w:lineRule="exact"/>
    </w:pPr>
    <w:rPr>
      <w:rFonts w:ascii="Verdana" w:hAnsi="Verdana" w:cs="Verdana"/>
      <w:lang w:val="en-US" w:eastAsia="ar-SA"/>
    </w:rPr>
  </w:style>
  <w:style w:type="paragraph" w:styleId="HTML2">
    <w:name w:val="HTML Preformatted"/>
    <w:basedOn w:val="a3"/>
    <w:link w:val="HTML10"/>
    <w:rsid w:val="008B1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ar-SA"/>
    </w:rPr>
  </w:style>
  <w:style w:type="character" w:customStyle="1" w:styleId="HTML10">
    <w:name w:val="Стандартный HTML Знак1"/>
    <w:basedOn w:val="a4"/>
    <w:link w:val="HTML2"/>
    <w:rsid w:val="008B1DA6"/>
    <w:rPr>
      <w:rFonts w:ascii="Courier New" w:eastAsia="Times New Roman" w:hAnsi="Courier New" w:cs="Times New Roman"/>
      <w:sz w:val="20"/>
      <w:szCs w:val="20"/>
      <w:lang w:eastAsia="ar-SA"/>
    </w:rPr>
  </w:style>
  <w:style w:type="paragraph" w:customStyle="1" w:styleId="1fe">
    <w:name w:val="Стиль1"/>
    <w:basedOn w:val="a3"/>
    <w:rsid w:val="008B1DA6"/>
    <w:pPr>
      <w:widowControl w:val="0"/>
      <w:tabs>
        <w:tab w:val="left" w:pos="2160"/>
      </w:tabs>
      <w:suppressAutoHyphens/>
      <w:ind w:firstLine="709"/>
      <w:jc w:val="both"/>
    </w:pPr>
    <w:rPr>
      <w:rFonts w:eastAsia="Lucida Sans Unicode"/>
      <w:kern w:val="1"/>
      <w:sz w:val="20"/>
      <w:lang w:eastAsia="ar-SA"/>
    </w:rPr>
  </w:style>
  <w:style w:type="paragraph" w:customStyle="1" w:styleId="-2">
    <w:name w:val="Список-2"/>
    <w:basedOn w:val="a3"/>
    <w:rsid w:val="008B1DA6"/>
    <w:pPr>
      <w:suppressAutoHyphens/>
      <w:ind w:left="-720"/>
      <w:jc w:val="both"/>
    </w:pPr>
    <w:rPr>
      <w:color w:val="000000"/>
      <w:lang w:eastAsia="ar-SA"/>
    </w:rPr>
  </w:style>
  <w:style w:type="paragraph" w:customStyle="1" w:styleId="--1">
    <w:name w:val="Концепция-список-1"/>
    <w:basedOn w:val="-2"/>
    <w:rsid w:val="008B1DA6"/>
    <w:pPr>
      <w:spacing w:after="60"/>
    </w:pPr>
    <w:rPr>
      <w:rFonts w:ascii="Arial" w:hAnsi="Arial" w:cs="Arial"/>
      <w:sz w:val="22"/>
      <w:szCs w:val="22"/>
    </w:rPr>
  </w:style>
  <w:style w:type="paragraph" w:customStyle="1" w:styleId="--">
    <w:name w:val="Концепция-спис-стрелки"/>
    <w:basedOn w:val="--1"/>
    <w:rsid w:val="008B1DA6"/>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
    <w:name w:val="рисунок"/>
    <w:basedOn w:val="a3"/>
    <w:rsid w:val="008B1DA6"/>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ff0">
    <w:name w:val="название таблицы"/>
    <w:basedOn w:val="a3"/>
    <w:rsid w:val="008B1DA6"/>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affffff1">
    <w:name w:val="Источник"/>
    <w:basedOn w:val="a3"/>
    <w:rsid w:val="008B1DA6"/>
    <w:pPr>
      <w:suppressAutoHyphens/>
      <w:ind w:firstLine="709"/>
      <w:jc w:val="both"/>
    </w:pPr>
    <w:rPr>
      <w:rFonts w:cs="Arial"/>
      <w:i/>
      <w:color w:val="000000"/>
      <w:sz w:val="20"/>
      <w:szCs w:val="20"/>
      <w:lang w:eastAsia="ar-SA"/>
    </w:rPr>
  </w:style>
  <w:style w:type="paragraph" w:customStyle="1" w:styleId="affffff2">
    <w:name w:val="сноска"/>
    <w:basedOn w:val="1f4"/>
    <w:rsid w:val="008B1DA6"/>
    <w:pPr>
      <w:ind w:right="708"/>
      <w:jc w:val="both"/>
    </w:pPr>
  </w:style>
  <w:style w:type="paragraph" w:customStyle="1" w:styleId="312">
    <w:name w:val="Основной текст 31"/>
    <w:basedOn w:val="a3"/>
    <w:rsid w:val="008B1DA6"/>
    <w:pPr>
      <w:widowControl w:val="0"/>
      <w:suppressAutoHyphens/>
      <w:autoSpaceDE w:val="0"/>
      <w:spacing w:after="120"/>
      <w:ind w:firstLine="709"/>
      <w:jc w:val="both"/>
    </w:pPr>
    <w:rPr>
      <w:color w:val="000000"/>
      <w:sz w:val="16"/>
      <w:szCs w:val="16"/>
      <w:lang w:eastAsia="ar-SA"/>
    </w:rPr>
  </w:style>
  <w:style w:type="paragraph" w:customStyle="1" w:styleId="1ff">
    <w:name w:val="Цитата1"/>
    <w:basedOn w:val="a3"/>
    <w:rsid w:val="008B1DA6"/>
    <w:pPr>
      <w:suppressAutoHyphens/>
      <w:ind w:left="113" w:right="113"/>
      <w:jc w:val="center"/>
    </w:pPr>
    <w:rPr>
      <w:color w:val="000000"/>
      <w:szCs w:val="20"/>
      <w:lang w:eastAsia="ar-SA"/>
    </w:rPr>
  </w:style>
  <w:style w:type="paragraph" w:customStyle="1" w:styleId="affffff3">
    <w:name w:val="Обратный отступ"/>
    <w:basedOn w:val="af1"/>
    <w:rsid w:val="008B1DA6"/>
    <w:pPr>
      <w:tabs>
        <w:tab w:val="left" w:pos="567"/>
      </w:tabs>
      <w:ind w:left="567" w:hanging="283"/>
      <w:jc w:val="both"/>
    </w:pPr>
    <w:rPr>
      <w:rFonts w:ascii="Times New Roman" w:hAnsi="Times New Roman"/>
      <w:sz w:val="24"/>
    </w:rPr>
  </w:style>
  <w:style w:type="paragraph" w:customStyle="1" w:styleId="1ff0">
    <w:name w:val="Красная строка1"/>
    <w:basedOn w:val="af1"/>
    <w:rsid w:val="008B1DA6"/>
    <w:pPr>
      <w:ind w:firstLine="283"/>
      <w:jc w:val="both"/>
    </w:pPr>
    <w:rPr>
      <w:rFonts w:ascii="Times New Roman" w:hAnsi="Times New Roman"/>
      <w:sz w:val="24"/>
    </w:rPr>
  </w:style>
  <w:style w:type="paragraph" w:customStyle="1" w:styleId="1ff1">
    <w:name w:val="Знак1 Знак Знак Знак"/>
    <w:basedOn w:val="a3"/>
    <w:rsid w:val="008B1DA6"/>
    <w:pPr>
      <w:ind w:firstLine="709"/>
      <w:jc w:val="both"/>
    </w:pPr>
    <w:rPr>
      <w:rFonts w:ascii="Verdana" w:hAnsi="Verdana" w:cs="Verdana"/>
      <w:sz w:val="20"/>
      <w:szCs w:val="20"/>
      <w:lang w:val="en-US" w:eastAsia="ar-SA"/>
    </w:rPr>
  </w:style>
  <w:style w:type="paragraph" w:customStyle="1" w:styleId="214">
    <w:name w:val="Маркированный список 21"/>
    <w:basedOn w:val="a3"/>
    <w:rsid w:val="008B1DA6"/>
    <w:pPr>
      <w:tabs>
        <w:tab w:val="left" w:pos="643"/>
      </w:tabs>
      <w:ind w:left="643" w:hanging="360"/>
      <w:jc w:val="both"/>
    </w:pPr>
    <w:rPr>
      <w:sz w:val="22"/>
      <w:szCs w:val="20"/>
      <w:lang w:eastAsia="ar-SA"/>
    </w:rPr>
  </w:style>
  <w:style w:type="paragraph" w:customStyle="1" w:styleId="222">
    <w:name w:val="Основной текст 22"/>
    <w:basedOn w:val="a3"/>
    <w:rsid w:val="008B1DA6"/>
    <w:pPr>
      <w:widowControl w:val="0"/>
      <w:suppressAutoHyphens/>
      <w:autoSpaceDE w:val="0"/>
      <w:spacing w:after="120" w:line="480" w:lineRule="auto"/>
      <w:ind w:firstLine="709"/>
      <w:jc w:val="both"/>
    </w:pPr>
    <w:rPr>
      <w:color w:val="000000"/>
      <w:szCs w:val="26"/>
      <w:lang w:eastAsia="ar-SA"/>
    </w:rPr>
  </w:style>
  <w:style w:type="paragraph" w:customStyle="1" w:styleId="affffff4">
    <w:name w:val="Заголграф"/>
    <w:basedOn w:val="3"/>
    <w:rsid w:val="008B1DA6"/>
    <w:pPr>
      <w:spacing w:before="120" w:after="240"/>
      <w:jc w:val="center"/>
    </w:pPr>
    <w:rPr>
      <w:sz w:val="22"/>
      <w:lang w:eastAsia="ar-SA"/>
    </w:rPr>
  </w:style>
  <w:style w:type="paragraph" w:customStyle="1" w:styleId="1oaenoiacia6">
    <w:name w:val="1oaenoiacia6"/>
    <w:basedOn w:val="a3"/>
    <w:rsid w:val="008B1DA6"/>
    <w:pPr>
      <w:overflowPunct w:val="0"/>
      <w:autoSpaceDE w:val="0"/>
      <w:ind w:firstLine="284"/>
      <w:jc w:val="both"/>
    </w:pPr>
    <w:rPr>
      <w:rFonts w:cs="Arial"/>
      <w:color w:val="000000"/>
      <w:sz w:val="18"/>
      <w:szCs w:val="18"/>
      <w:lang w:eastAsia="ar-SA"/>
    </w:rPr>
  </w:style>
  <w:style w:type="paragraph" w:customStyle="1" w:styleId="affffff5">
    <w:name w:val="основной текст"/>
    <w:basedOn w:val="a3"/>
    <w:rsid w:val="008B1DA6"/>
    <w:pPr>
      <w:spacing w:after="120"/>
      <w:ind w:firstLine="851"/>
      <w:jc w:val="both"/>
    </w:pPr>
    <w:rPr>
      <w:rFonts w:ascii="Arial" w:hAnsi="Arial" w:cs="Arial"/>
      <w:sz w:val="28"/>
      <w:szCs w:val="20"/>
      <w:lang w:eastAsia="ar-SA"/>
    </w:rPr>
  </w:style>
  <w:style w:type="paragraph" w:customStyle="1" w:styleId="122">
    <w:name w:val="осн.текст 12"/>
    <w:basedOn w:val="a3"/>
    <w:rsid w:val="008B1DA6"/>
    <w:pPr>
      <w:spacing w:after="120"/>
      <w:ind w:firstLine="851"/>
      <w:jc w:val="both"/>
    </w:pPr>
    <w:rPr>
      <w:rFonts w:ascii="Arial" w:hAnsi="Arial" w:cs="Arial"/>
      <w:szCs w:val="20"/>
      <w:lang w:eastAsia="ar-SA"/>
    </w:rPr>
  </w:style>
  <w:style w:type="paragraph" w:customStyle="1" w:styleId="aHeader">
    <w:name w:val="a_Header"/>
    <w:basedOn w:val="a3"/>
    <w:rsid w:val="008B1DA6"/>
    <w:pPr>
      <w:tabs>
        <w:tab w:val="left" w:pos="1985"/>
      </w:tabs>
      <w:spacing w:after="60"/>
      <w:jc w:val="center"/>
    </w:pPr>
    <w:rPr>
      <w:rFonts w:ascii="Courier New" w:hAnsi="Courier New" w:cs="Courier New"/>
      <w:szCs w:val="20"/>
      <w:lang w:eastAsia="ar-SA"/>
    </w:rPr>
  </w:style>
  <w:style w:type="paragraph" w:customStyle="1" w:styleId="FR2">
    <w:name w:val="FR2"/>
    <w:rsid w:val="008B1DA6"/>
    <w:pPr>
      <w:widowControl w:val="0"/>
      <w:suppressAutoHyphens/>
      <w:autoSpaceDE w:val="0"/>
      <w:spacing w:after="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rvps7">
    <w:name w:val="rvps7"/>
    <w:basedOn w:val="a3"/>
    <w:rsid w:val="008B1DA6"/>
    <w:pPr>
      <w:ind w:left="150" w:right="150"/>
    </w:pPr>
    <w:rPr>
      <w:lang w:eastAsia="ar-SA"/>
    </w:rPr>
  </w:style>
  <w:style w:type="paragraph" w:customStyle="1" w:styleId="rvps59">
    <w:name w:val="rvps59"/>
    <w:basedOn w:val="a3"/>
    <w:rsid w:val="008B1DA6"/>
    <w:pPr>
      <w:ind w:firstLine="705"/>
      <w:jc w:val="both"/>
    </w:pPr>
    <w:rPr>
      <w:lang w:eastAsia="ar-SA"/>
    </w:rPr>
  </w:style>
  <w:style w:type="paragraph" w:customStyle="1" w:styleId="affffff6">
    <w:name w:val="основной текст Знак"/>
    <w:basedOn w:val="a3"/>
    <w:rsid w:val="008B1DA6"/>
    <w:pPr>
      <w:spacing w:after="120"/>
      <w:ind w:firstLine="851"/>
      <w:jc w:val="both"/>
    </w:pPr>
    <w:rPr>
      <w:rFonts w:ascii="Arial" w:hAnsi="Arial" w:cs="Arial"/>
      <w:sz w:val="28"/>
      <w:szCs w:val="20"/>
      <w:lang w:eastAsia="ar-SA"/>
    </w:rPr>
  </w:style>
  <w:style w:type="paragraph" w:customStyle="1" w:styleId="123">
    <w:name w:val="осн.текст 12 Знак"/>
    <w:basedOn w:val="a3"/>
    <w:rsid w:val="008B1DA6"/>
    <w:pPr>
      <w:spacing w:after="120"/>
      <w:ind w:firstLine="851"/>
      <w:jc w:val="both"/>
    </w:pPr>
    <w:rPr>
      <w:rFonts w:ascii="Arial" w:hAnsi="Arial" w:cs="Arial"/>
      <w:szCs w:val="20"/>
      <w:lang w:eastAsia="ar-SA"/>
    </w:rPr>
  </w:style>
  <w:style w:type="paragraph" w:customStyle="1" w:styleId="FR5">
    <w:name w:val="FR5"/>
    <w:rsid w:val="008B1DA6"/>
    <w:pPr>
      <w:widowControl w:val="0"/>
      <w:suppressAutoHyphens/>
      <w:spacing w:after="0" w:line="300" w:lineRule="auto"/>
      <w:ind w:firstLine="720"/>
      <w:jc w:val="both"/>
    </w:pPr>
    <w:rPr>
      <w:rFonts w:ascii="Arial" w:eastAsia="Times New Roman" w:hAnsi="Arial" w:cs="Arial"/>
      <w:color w:val="000000"/>
      <w:sz w:val="24"/>
      <w:szCs w:val="26"/>
      <w:lang w:eastAsia="ar-SA"/>
    </w:rPr>
  </w:style>
  <w:style w:type="paragraph" w:customStyle="1" w:styleId="322">
    <w:name w:val="Основной текст с отступом 32"/>
    <w:basedOn w:val="17"/>
    <w:rsid w:val="008B1DA6"/>
    <w:pPr>
      <w:suppressAutoHyphens w:val="0"/>
      <w:spacing w:before="0" w:after="0"/>
      <w:ind w:left="703"/>
      <w:jc w:val="left"/>
    </w:pPr>
    <w:rPr>
      <w:rFonts w:eastAsia="Times New Roman"/>
      <w:sz w:val="28"/>
    </w:rPr>
  </w:style>
  <w:style w:type="paragraph" w:customStyle="1" w:styleId="FR1">
    <w:name w:val="FR1"/>
    <w:rsid w:val="008B1DA6"/>
    <w:pPr>
      <w:widowControl w:val="0"/>
      <w:suppressAutoHyphens/>
      <w:autoSpaceDE w:val="0"/>
      <w:spacing w:before="20" w:after="0" w:line="240" w:lineRule="auto"/>
      <w:ind w:left="760" w:firstLine="709"/>
      <w:jc w:val="both"/>
    </w:pPr>
    <w:rPr>
      <w:rFonts w:ascii="Times New Roman" w:eastAsia="Times New Roman" w:hAnsi="Times New Roman" w:cs="Times New Roman"/>
      <w:color w:val="000000"/>
      <w:sz w:val="32"/>
      <w:szCs w:val="26"/>
      <w:lang w:eastAsia="ar-SA"/>
    </w:rPr>
  </w:style>
  <w:style w:type="paragraph" w:customStyle="1" w:styleId="2f8">
    <w:name w:val="Цитата2"/>
    <w:basedOn w:val="a3"/>
    <w:rsid w:val="008B1DA6"/>
    <w:pPr>
      <w:widowControl w:val="0"/>
      <w:ind w:left="1134" w:right="896" w:hanging="283"/>
      <w:jc w:val="center"/>
    </w:pPr>
    <w:rPr>
      <w:b/>
      <w:caps/>
      <w:szCs w:val="20"/>
      <w:lang w:eastAsia="ar-SA"/>
    </w:rPr>
  </w:style>
  <w:style w:type="paragraph" w:customStyle="1" w:styleId="affffff7">
    <w:name w:val="основной текст Знак Знак"/>
    <w:basedOn w:val="a3"/>
    <w:rsid w:val="008B1DA6"/>
    <w:pPr>
      <w:spacing w:after="120"/>
      <w:ind w:firstLine="851"/>
      <w:jc w:val="both"/>
    </w:pPr>
    <w:rPr>
      <w:rFonts w:ascii="Arial" w:hAnsi="Arial" w:cs="Arial"/>
      <w:sz w:val="28"/>
      <w:szCs w:val="20"/>
      <w:lang w:eastAsia="ar-SA"/>
    </w:rPr>
  </w:style>
  <w:style w:type="paragraph" w:customStyle="1" w:styleId="Iiiaeuiue0">
    <w:name w:val="Ii?iaeuiue"/>
    <w:rsid w:val="008B1DA6"/>
    <w:pPr>
      <w:suppressAutoHyphens/>
      <w:spacing w:after="0" w:line="240" w:lineRule="auto"/>
      <w:ind w:firstLine="709"/>
      <w:jc w:val="both"/>
    </w:pPr>
    <w:rPr>
      <w:rFonts w:ascii="Baltica" w:eastAsia="Times New Roman" w:hAnsi="Baltica" w:cs="Baltica"/>
      <w:color w:val="000000"/>
      <w:sz w:val="24"/>
      <w:szCs w:val="26"/>
      <w:lang w:eastAsia="ar-SA"/>
    </w:rPr>
  </w:style>
  <w:style w:type="paragraph" w:customStyle="1" w:styleId="FR3">
    <w:name w:val="FR3"/>
    <w:rsid w:val="008B1DA6"/>
    <w:pPr>
      <w:widowControl w:val="0"/>
      <w:suppressAutoHyphens/>
      <w:spacing w:before="420" w:after="0" w:line="338" w:lineRule="auto"/>
      <w:ind w:firstLine="709"/>
      <w:jc w:val="both"/>
    </w:pPr>
    <w:rPr>
      <w:rFonts w:ascii="Arial" w:eastAsia="Times New Roman" w:hAnsi="Arial" w:cs="Arial"/>
      <w:color w:val="000000"/>
      <w:szCs w:val="26"/>
      <w:lang w:eastAsia="ar-SA"/>
    </w:rPr>
  </w:style>
  <w:style w:type="paragraph" w:customStyle="1" w:styleId="1ff2">
    <w:name w:val="Маркированный список 1"/>
    <w:basedOn w:val="af1"/>
    <w:next w:val="aff1"/>
    <w:rsid w:val="008B1DA6"/>
    <w:pPr>
      <w:tabs>
        <w:tab w:val="left" w:pos="-2410"/>
      </w:tabs>
      <w:suppressAutoHyphens w:val="0"/>
      <w:autoSpaceDE/>
      <w:spacing w:after="0"/>
      <w:ind w:firstLine="851"/>
      <w:jc w:val="both"/>
    </w:pPr>
    <w:rPr>
      <w:rFonts w:ascii="Times New Roman" w:hAnsi="Times New Roman"/>
      <w:i/>
      <w:iCs/>
      <w:color w:val="auto"/>
      <w:sz w:val="24"/>
      <w:szCs w:val="20"/>
    </w:rPr>
  </w:style>
  <w:style w:type="paragraph" w:customStyle="1" w:styleId="affffff8">
    <w:name w:val="Основной текст ДБ"/>
    <w:basedOn w:val="a3"/>
    <w:rsid w:val="008B1DA6"/>
    <w:pPr>
      <w:spacing w:before="120" w:line="312" w:lineRule="auto"/>
      <w:ind w:firstLine="851"/>
      <w:jc w:val="both"/>
    </w:pPr>
    <w:rPr>
      <w:szCs w:val="20"/>
      <w:lang w:eastAsia="ar-SA"/>
    </w:rPr>
  </w:style>
  <w:style w:type="paragraph" w:customStyle="1" w:styleId="1ff3">
    <w:name w:val="Заголовок 1 ДБ"/>
    <w:basedOn w:val="10"/>
    <w:next w:val="a3"/>
    <w:rsid w:val="008B1DA6"/>
    <w:pPr>
      <w:pageBreakBefore/>
      <w:spacing w:before="240" w:after="60" w:line="360" w:lineRule="auto"/>
    </w:pPr>
    <w:rPr>
      <w:caps/>
      <w:kern w:val="1"/>
      <w:sz w:val="32"/>
      <w:lang w:eastAsia="ar-SA"/>
    </w:rPr>
  </w:style>
  <w:style w:type="paragraph" w:customStyle="1" w:styleId="affffff9">
    <w:name w:val="Список ДБ"/>
    <w:basedOn w:val="af"/>
    <w:rsid w:val="008B1DA6"/>
    <w:pPr>
      <w:tabs>
        <w:tab w:val="left" w:pos="360"/>
      </w:tabs>
      <w:spacing w:before="60" w:after="0" w:line="312" w:lineRule="auto"/>
      <w:ind w:left="360" w:hanging="360"/>
      <w:jc w:val="both"/>
    </w:pPr>
    <w:rPr>
      <w:szCs w:val="20"/>
      <w:lang w:eastAsia="ar-SA"/>
    </w:rPr>
  </w:style>
  <w:style w:type="paragraph" w:customStyle="1" w:styleId="affffffa">
    <w:name w:val="Текст в таблице ДБ"/>
    <w:basedOn w:val="a3"/>
    <w:rsid w:val="008B1DA6"/>
    <w:rPr>
      <w:szCs w:val="20"/>
      <w:lang w:eastAsia="ar-SA"/>
    </w:rPr>
  </w:style>
  <w:style w:type="paragraph" w:customStyle="1" w:styleId="affffffb">
    <w:name w:val="Название таблицы ДБ"/>
    <w:basedOn w:val="a3"/>
    <w:rsid w:val="008B1DA6"/>
    <w:pPr>
      <w:jc w:val="center"/>
    </w:pPr>
    <w:rPr>
      <w:i/>
      <w:sz w:val="20"/>
      <w:szCs w:val="20"/>
      <w:lang w:eastAsia="ar-SA"/>
    </w:rPr>
  </w:style>
  <w:style w:type="paragraph" w:customStyle="1" w:styleId="FR4">
    <w:name w:val="FR4"/>
    <w:rsid w:val="008B1DA6"/>
    <w:pPr>
      <w:widowControl w:val="0"/>
      <w:suppressAutoHyphens/>
      <w:spacing w:after="0" w:line="398" w:lineRule="auto"/>
      <w:ind w:left="640" w:hanging="640"/>
      <w:jc w:val="both"/>
    </w:pPr>
    <w:rPr>
      <w:rFonts w:ascii="Times New Roman" w:eastAsia="Times New Roman" w:hAnsi="Times New Roman" w:cs="Times New Roman"/>
      <w:color w:val="000000"/>
      <w:sz w:val="12"/>
      <w:szCs w:val="26"/>
      <w:lang w:val="en-US" w:eastAsia="ar-SA"/>
    </w:rPr>
  </w:style>
  <w:style w:type="paragraph" w:customStyle="1" w:styleId="affffffc">
    <w:name w:val="íàçâàíèå"/>
    <w:basedOn w:val="a3"/>
    <w:rsid w:val="008B1DA6"/>
    <w:pPr>
      <w:widowControl w:val="0"/>
    </w:pPr>
    <w:rPr>
      <w:szCs w:val="20"/>
      <w:lang w:eastAsia="ar-SA"/>
    </w:rPr>
  </w:style>
  <w:style w:type="paragraph" w:customStyle="1" w:styleId="style60">
    <w:name w:val="style6"/>
    <w:basedOn w:val="a3"/>
    <w:rsid w:val="008B1DA6"/>
    <w:pPr>
      <w:spacing w:before="280" w:after="280"/>
    </w:pPr>
    <w:rPr>
      <w:lang w:eastAsia="ar-SA"/>
    </w:rPr>
  </w:style>
  <w:style w:type="paragraph" w:customStyle="1" w:styleId="Heading">
    <w:name w:val="Heading"/>
    <w:rsid w:val="008B1DA6"/>
    <w:pPr>
      <w:suppressAutoHyphens/>
      <w:overflowPunct w:val="0"/>
      <w:autoSpaceDE w:val="0"/>
      <w:spacing w:after="0" w:line="240" w:lineRule="auto"/>
      <w:ind w:firstLine="709"/>
      <w:jc w:val="both"/>
      <w:textAlignment w:val="baseline"/>
    </w:pPr>
    <w:rPr>
      <w:rFonts w:ascii="Arial" w:eastAsia="Times New Roman" w:hAnsi="Arial" w:cs="Arial"/>
      <w:b/>
      <w:color w:val="000000"/>
      <w:szCs w:val="26"/>
      <w:lang w:eastAsia="ar-SA"/>
    </w:rPr>
  </w:style>
  <w:style w:type="paragraph" w:customStyle="1" w:styleId="affffffd">
    <w:name w:val="А_текст"/>
    <w:rsid w:val="008B1DA6"/>
    <w:pPr>
      <w:suppressAutoHyphens/>
      <w:spacing w:after="0" w:line="240" w:lineRule="auto"/>
      <w:ind w:left="-284" w:firstLine="709"/>
      <w:jc w:val="both"/>
    </w:pPr>
    <w:rPr>
      <w:rFonts w:ascii="Times New Roman" w:eastAsia="Times New Roman" w:hAnsi="Times New Roman" w:cs="Times New Roman"/>
      <w:color w:val="000000"/>
      <w:sz w:val="28"/>
      <w:szCs w:val="24"/>
      <w:lang w:eastAsia="ar-SA"/>
    </w:rPr>
  </w:style>
  <w:style w:type="paragraph" w:customStyle="1" w:styleId="Atabltitle">
    <w:name w:val="A_tabl_title"/>
    <w:basedOn w:val="afff1"/>
    <w:rsid w:val="008B1DA6"/>
    <w:pPr>
      <w:keepNext/>
      <w:suppressAutoHyphens/>
      <w:jc w:val="center"/>
    </w:pPr>
    <w:rPr>
      <w:color w:val="FF0000"/>
      <w:lang w:eastAsia="ar-SA"/>
    </w:rPr>
  </w:style>
  <w:style w:type="paragraph" w:customStyle="1" w:styleId="Style49">
    <w:name w:val="Style49"/>
    <w:basedOn w:val="a3"/>
    <w:rsid w:val="008B1DA6"/>
    <w:pPr>
      <w:widowControl w:val="0"/>
      <w:autoSpaceDE w:val="0"/>
      <w:jc w:val="center"/>
    </w:pPr>
    <w:rPr>
      <w:lang w:eastAsia="ar-SA"/>
    </w:rPr>
  </w:style>
  <w:style w:type="paragraph" w:customStyle="1" w:styleId="Style58">
    <w:name w:val="Style58"/>
    <w:basedOn w:val="a3"/>
    <w:rsid w:val="008B1DA6"/>
    <w:pPr>
      <w:widowControl w:val="0"/>
      <w:autoSpaceDE w:val="0"/>
      <w:jc w:val="center"/>
    </w:pPr>
    <w:rPr>
      <w:lang w:eastAsia="ar-SA"/>
    </w:rPr>
  </w:style>
  <w:style w:type="paragraph" w:customStyle="1" w:styleId="Style78">
    <w:name w:val="Style78"/>
    <w:basedOn w:val="a3"/>
    <w:rsid w:val="008B1DA6"/>
    <w:pPr>
      <w:widowControl w:val="0"/>
      <w:autoSpaceDE w:val="0"/>
      <w:spacing w:line="216" w:lineRule="exact"/>
      <w:jc w:val="center"/>
    </w:pPr>
    <w:rPr>
      <w:lang w:eastAsia="ar-SA"/>
    </w:rPr>
  </w:style>
  <w:style w:type="paragraph" w:customStyle="1" w:styleId="Style85">
    <w:name w:val="Style85"/>
    <w:basedOn w:val="a3"/>
    <w:rsid w:val="008B1DA6"/>
    <w:pPr>
      <w:widowControl w:val="0"/>
      <w:autoSpaceDE w:val="0"/>
      <w:spacing w:line="226" w:lineRule="exact"/>
      <w:ind w:firstLine="384"/>
    </w:pPr>
    <w:rPr>
      <w:lang w:eastAsia="ar-SA"/>
    </w:rPr>
  </w:style>
  <w:style w:type="paragraph" w:customStyle="1" w:styleId="Style88">
    <w:name w:val="Style88"/>
    <w:basedOn w:val="a3"/>
    <w:rsid w:val="008B1DA6"/>
    <w:pPr>
      <w:widowControl w:val="0"/>
      <w:autoSpaceDE w:val="0"/>
    </w:pPr>
    <w:rPr>
      <w:lang w:eastAsia="ar-SA"/>
    </w:rPr>
  </w:style>
  <w:style w:type="paragraph" w:customStyle="1" w:styleId="Style89">
    <w:name w:val="Style89"/>
    <w:basedOn w:val="a3"/>
    <w:rsid w:val="008B1DA6"/>
    <w:pPr>
      <w:widowControl w:val="0"/>
      <w:autoSpaceDE w:val="0"/>
    </w:pPr>
    <w:rPr>
      <w:lang w:eastAsia="ar-SA"/>
    </w:rPr>
  </w:style>
  <w:style w:type="paragraph" w:customStyle="1" w:styleId="Style30">
    <w:name w:val="Style30"/>
    <w:basedOn w:val="a3"/>
    <w:rsid w:val="008B1DA6"/>
    <w:pPr>
      <w:widowControl w:val="0"/>
      <w:autoSpaceDE w:val="0"/>
    </w:pPr>
    <w:rPr>
      <w:lang w:eastAsia="ar-SA"/>
    </w:rPr>
  </w:style>
  <w:style w:type="paragraph" w:customStyle="1" w:styleId="Style53">
    <w:name w:val="Style53"/>
    <w:basedOn w:val="a3"/>
    <w:rsid w:val="008B1DA6"/>
    <w:pPr>
      <w:widowControl w:val="0"/>
      <w:autoSpaceDE w:val="0"/>
    </w:pPr>
    <w:rPr>
      <w:lang w:eastAsia="ar-SA"/>
    </w:rPr>
  </w:style>
  <w:style w:type="paragraph" w:customStyle="1" w:styleId="Style80">
    <w:name w:val="Style80"/>
    <w:basedOn w:val="a3"/>
    <w:rsid w:val="008B1DA6"/>
    <w:pPr>
      <w:widowControl w:val="0"/>
      <w:autoSpaceDE w:val="0"/>
      <w:spacing w:line="216" w:lineRule="exact"/>
      <w:jc w:val="both"/>
    </w:pPr>
    <w:rPr>
      <w:lang w:eastAsia="ar-SA"/>
    </w:rPr>
  </w:style>
  <w:style w:type="paragraph" w:customStyle="1" w:styleId="Style98">
    <w:name w:val="Style98"/>
    <w:basedOn w:val="a3"/>
    <w:rsid w:val="008B1DA6"/>
    <w:pPr>
      <w:widowControl w:val="0"/>
      <w:autoSpaceDE w:val="0"/>
    </w:pPr>
    <w:rPr>
      <w:lang w:eastAsia="ar-SA"/>
    </w:rPr>
  </w:style>
  <w:style w:type="paragraph" w:customStyle="1" w:styleId="Style108">
    <w:name w:val="Style108"/>
    <w:basedOn w:val="a3"/>
    <w:rsid w:val="008B1DA6"/>
    <w:pPr>
      <w:widowControl w:val="0"/>
      <w:autoSpaceDE w:val="0"/>
    </w:pPr>
    <w:rPr>
      <w:lang w:eastAsia="ar-SA"/>
    </w:rPr>
  </w:style>
  <w:style w:type="paragraph" w:customStyle="1" w:styleId="Style109">
    <w:name w:val="Style109"/>
    <w:basedOn w:val="a3"/>
    <w:rsid w:val="008B1DA6"/>
    <w:pPr>
      <w:widowControl w:val="0"/>
      <w:autoSpaceDE w:val="0"/>
    </w:pPr>
    <w:rPr>
      <w:lang w:eastAsia="ar-SA"/>
    </w:rPr>
  </w:style>
  <w:style w:type="paragraph" w:customStyle="1" w:styleId="Style111">
    <w:name w:val="Style111"/>
    <w:basedOn w:val="a3"/>
    <w:rsid w:val="008B1DA6"/>
    <w:pPr>
      <w:widowControl w:val="0"/>
      <w:autoSpaceDE w:val="0"/>
      <w:spacing w:line="197" w:lineRule="exact"/>
    </w:pPr>
    <w:rPr>
      <w:lang w:eastAsia="ar-SA"/>
    </w:rPr>
  </w:style>
  <w:style w:type="paragraph" w:customStyle="1" w:styleId="Style67">
    <w:name w:val="Style67"/>
    <w:basedOn w:val="a3"/>
    <w:rsid w:val="008B1DA6"/>
    <w:pPr>
      <w:widowControl w:val="0"/>
      <w:autoSpaceDE w:val="0"/>
      <w:spacing w:line="211" w:lineRule="exact"/>
      <w:ind w:hanging="269"/>
    </w:pPr>
    <w:rPr>
      <w:lang w:eastAsia="ar-SA"/>
    </w:rPr>
  </w:style>
  <w:style w:type="paragraph" w:customStyle="1" w:styleId="Style102">
    <w:name w:val="Style102"/>
    <w:basedOn w:val="a3"/>
    <w:rsid w:val="008B1DA6"/>
    <w:pPr>
      <w:widowControl w:val="0"/>
      <w:autoSpaceDE w:val="0"/>
    </w:pPr>
    <w:rPr>
      <w:lang w:eastAsia="ar-SA"/>
    </w:rPr>
  </w:style>
  <w:style w:type="paragraph" w:customStyle="1" w:styleId="Style86">
    <w:name w:val="Style86"/>
    <w:basedOn w:val="a3"/>
    <w:rsid w:val="008B1DA6"/>
    <w:pPr>
      <w:widowControl w:val="0"/>
      <w:autoSpaceDE w:val="0"/>
      <w:spacing w:line="365" w:lineRule="exact"/>
    </w:pPr>
    <w:rPr>
      <w:lang w:eastAsia="ar-SA"/>
    </w:rPr>
  </w:style>
  <w:style w:type="paragraph" w:customStyle="1" w:styleId="Style104">
    <w:name w:val="Style104"/>
    <w:basedOn w:val="a3"/>
    <w:rsid w:val="008B1DA6"/>
    <w:pPr>
      <w:widowControl w:val="0"/>
      <w:autoSpaceDE w:val="0"/>
      <w:spacing w:line="218" w:lineRule="exact"/>
      <w:ind w:firstLine="494"/>
    </w:pPr>
    <w:rPr>
      <w:lang w:eastAsia="ar-SA"/>
    </w:rPr>
  </w:style>
  <w:style w:type="paragraph" w:customStyle="1" w:styleId="Style105">
    <w:name w:val="Style105"/>
    <w:basedOn w:val="a3"/>
    <w:rsid w:val="008B1DA6"/>
    <w:pPr>
      <w:widowControl w:val="0"/>
      <w:autoSpaceDE w:val="0"/>
    </w:pPr>
    <w:rPr>
      <w:lang w:eastAsia="ar-SA"/>
    </w:rPr>
  </w:style>
  <w:style w:type="paragraph" w:customStyle="1" w:styleId="Style45">
    <w:name w:val="Style45"/>
    <w:basedOn w:val="a3"/>
    <w:rsid w:val="008B1DA6"/>
    <w:pPr>
      <w:widowControl w:val="0"/>
      <w:autoSpaceDE w:val="0"/>
    </w:pPr>
    <w:rPr>
      <w:lang w:eastAsia="ar-SA"/>
    </w:rPr>
  </w:style>
  <w:style w:type="paragraph" w:customStyle="1" w:styleId="Style79">
    <w:name w:val="Style79"/>
    <w:basedOn w:val="a3"/>
    <w:rsid w:val="008B1DA6"/>
    <w:pPr>
      <w:widowControl w:val="0"/>
      <w:autoSpaceDE w:val="0"/>
      <w:jc w:val="both"/>
    </w:pPr>
    <w:rPr>
      <w:lang w:eastAsia="ar-SA"/>
    </w:rPr>
  </w:style>
  <w:style w:type="paragraph" w:customStyle="1" w:styleId="Style91">
    <w:name w:val="Style91"/>
    <w:basedOn w:val="a3"/>
    <w:rsid w:val="008B1DA6"/>
    <w:pPr>
      <w:widowControl w:val="0"/>
      <w:autoSpaceDE w:val="0"/>
      <w:spacing w:line="276" w:lineRule="exact"/>
      <w:ind w:firstLine="302"/>
      <w:jc w:val="both"/>
    </w:pPr>
    <w:rPr>
      <w:lang w:eastAsia="ar-SA"/>
    </w:rPr>
  </w:style>
  <w:style w:type="paragraph" w:customStyle="1" w:styleId="Style41">
    <w:name w:val="Style41"/>
    <w:basedOn w:val="a3"/>
    <w:rsid w:val="008B1DA6"/>
    <w:pPr>
      <w:widowControl w:val="0"/>
      <w:autoSpaceDE w:val="0"/>
      <w:spacing w:line="317" w:lineRule="exact"/>
    </w:pPr>
    <w:rPr>
      <w:lang w:eastAsia="ar-SA"/>
    </w:rPr>
  </w:style>
  <w:style w:type="paragraph" w:customStyle="1" w:styleId="Style61">
    <w:name w:val="Style61"/>
    <w:basedOn w:val="a3"/>
    <w:rsid w:val="008B1DA6"/>
    <w:pPr>
      <w:widowControl w:val="0"/>
      <w:autoSpaceDE w:val="0"/>
      <w:spacing w:line="317" w:lineRule="exact"/>
      <w:ind w:firstLine="696"/>
    </w:pPr>
    <w:rPr>
      <w:lang w:eastAsia="ar-SA"/>
    </w:rPr>
  </w:style>
  <w:style w:type="paragraph" w:customStyle="1" w:styleId="Style87">
    <w:name w:val="Style87"/>
    <w:basedOn w:val="a3"/>
    <w:rsid w:val="008B1DA6"/>
    <w:pPr>
      <w:widowControl w:val="0"/>
      <w:autoSpaceDE w:val="0"/>
      <w:spacing w:line="322" w:lineRule="exact"/>
      <w:ind w:firstLine="715"/>
      <w:jc w:val="both"/>
    </w:pPr>
    <w:rPr>
      <w:lang w:eastAsia="ar-SA"/>
    </w:rPr>
  </w:style>
  <w:style w:type="paragraph" w:customStyle="1" w:styleId="Style96">
    <w:name w:val="Style96"/>
    <w:basedOn w:val="a3"/>
    <w:rsid w:val="008B1DA6"/>
    <w:pPr>
      <w:widowControl w:val="0"/>
      <w:autoSpaceDE w:val="0"/>
      <w:spacing w:line="317" w:lineRule="exact"/>
      <w:jc w:val="both"/>
    </w:pPr>
    <w:rPr>
      <w:lang w:eastAsia="ar-SA"/>
    </w:rPr>
  </w:style>
  <w:style w:type="paragraph" w:customStyle="1" w:styleId="Style50">
    <w:name w:val="Style50"/>
    <w:basedOn w:val="a3"/>
    <w:rsid w:val="008B1DA6"/>
    <w:pPr>
      <w:widowControl w:val="0"/>
      <w:autoSpaceDE w:val="0"/>
      <w:jc w:val="both"/>
    </w:pPr>
    <w:rPr>
      <w:lang w:eastAsia="ar-SA"/>
    </w:rPr>
  </w:style>
  <w:style w:type="paragraph" w:customStyle="1" w:styleId="Style38">
    <w:name w:val="Style38"/>
    <w:basedOn w:val="a3"/>
    <w:rsid w:val="008B1DA6"/>
    <w:pPr>
      <w:widowControl w:val="0"/>
      <w:autoSpaceDE w:val="0"/>
    </w:pPr>
    <w:rPr>
      <w:lang w:eastAsia="ar-SA"/>
    </w:rPr>
  </w:style>
  <w:style w:type="paragraph" w:customStyle="1" w:styleId="Style39">
    <w:name w:val="Style39"/>
    <w:basedOn w:val="a3"/>
    <w:rsid w:val="008B1DA6"/>
    <w:pPr>
      <w:widowControl w:val="0"/>
      <w:autoSpaceDE w:val="0"/>
    </w:pPr>
    <w:rPr>
      <w:lang w:eastAsia="ar-SA"/>
    </w:rPr>
  </w:style>
  <w:style w:type="paragraph" w:customStyle="1" w:styleId="Style42">
    <w:name w:val="Style42"/>
    <w:basedOn w:val="a3"/>
    <w:rsid w:val="008B1DA6"/>
    <w:pPr>
      <w:widowControl w:val="0"/>
      <w:autoSpaceDE w:val="0"/>
    </w:pPr>
    <w:rPr>
      <w:lang w:eastAsia="ar-SA"/>
    </w:rPr>
  </w:style>
  <w:style w:type="paragraph" w:customStyle="1" w:styleId="Style43">
    <w:name w:val="Style43"/>
    <w:basedOn w:val="a3"/>
    <w:rsid w:val="008B1DA6"/>
    <w:pPr>
      <w:widowControl w:val="0"/>
      <w:autoSpaceDE w:val="0"/>
    </w:pPr>
    <w:rPr>
      <w:lang w:eastAsia="ar-SA"/>
    </w:rPr>
  </w:style>
  <w:style w:type="paragraph" w:customStyle="1" w:styleId="Style44">
    <w:name w:val="Style44"/>
    <w:basedOn w:val="a3"/>
    <w:rsid w:val="008B1DA6"/>
    <w:pPr>
      <w:widowControl w:val="0"/>
      <w:autoSpaceDE w:val="0"/>
      <w:spacing w:line="278" w:lineRule="exact"/>
    </w:pPr>
    <w:rPr>
      <w:lang w:eastAsia="ar-SA"/>
    </w:rPr>
  </w:style>
  <w:style w:type="paragraph" w:customStyle="1" w:styleId="Style46">
    <w:name w:val="Style46"/>
    <w:basedOn w:val="a3"/>
    <w:rsid w:val="008B1DA6"/>
    <w:pPr>
      <w:widowControl w:val="0"/>
      <w:autoSpaceDE w:val="0"/>
    </w:pPr>
    <w:rPr>
      <w:lang w:eastAsia="ar-SA"/>
    </w:rPr>
  </w:style>
  <w:style w:type="paragraph" w:customStyle="1" w:styleId="Style47">
    <w:name w:val="Style47"/>
    <w:basedOn w:val="a3"/>
    <w:rsid w:val="008B1DA6"/>
    <w:pPr>
      <w:widowControl w:val="0"/>
      <w:autoSpaceDE w:val="0"/>
      <w:spacing w:line="72" w:lineRule="exact"/>
      <w:jc w:val="center"/>
    </w:pPr>
    <w:rPr>
      <w:lang w:eastAsia="ar-SA"/>
    </w:rPr>
  </w:style>
  <w:style w:type="paragraph" w:customStyle="1" w:styleId="Style52">
    <w:name w:val="Style52"/>
    <w:basedOn w:val="a3"/>
    <w:rsid w:val="008B1DA6"/>
    <w:pPr>
      <w:widowControl w:val="0"/>
      <w:autoSpaceDE w:val="0"/>
    </w:pPr>
    <w:rPr>
      <w:lang w:eastAsia="ar-SA"/>
    </w:rPr>
  </w:style>
  <w:style w:type="paragraph" w:customStyle="1" w:styleId="Style54">
    <w:name w:val="Style54"/>
    <w:basedOn w:val="a3"/>
    <w:rsid w:val="008B1DA6"/>
    <w:pPr>
      <w:widowControl w:val="0"/>
      <w:autoSpaceDE w:val="0"/>
    </w:pPr>
    <w:rPr>
      <w:lang w:eastAsia="ar-SA"/>
    </w:rPr>
  </w:style>
  <w:style w:type="paragraph" w:customStyle="1" w:styleId="Style55">
    <w:name w:val="Style55"/>
    <w:basedOn w:val="a3"/>
    <w:rsid w:val="008B1DA6"/>
    <w:pPr>
      <w:widowControl w:val="0"/>
      <w:autoSpaceDE w:val="0"/>
    </w:pPr>
    <w:rPr>
      <w:lang w:eastAsia="ar-SA"/>
    </w:rPr>
  </w:style>
  <w:style w:type="paragraph" w:customStyle="1" w:styleId="Style56">
    <w:name w:val="Style56"/>
    <w:basedOn w:val="a3"/>
    <w:rsid w:val="008B1DA6"/>
    <w:pPr>
      <w:widowControl w:val="0"/>
      <w:autoSpaceDE w:val="0"/>
    </w:pPr>
    <w:rPr>
      <w:lang w:eastAsia="ar-SA"/>
    </w:rPr>
  </w:style>
  <w:style w:type="paragraph" w:customStyle="1" w:styleId="Style57">
    <w:name w:val="Style57"/>
    <w:basedOn w:val="a3"/>
    <w:rsid w:val="008B1DA6"/>
    <w:pPr>
      <w:widowControl w:val="0"/>
      <w:autoSpaceDE w:val="0"/>
    </w:pPr>
    <w:rPr>
      <w:lang w:eastAsia="ar-SA"/>
    </w:rPr>
  </w:style>
  <w:style w:type="paragraph" w:customStyle="1" w:styleId="Style101">
    <w:name w:val="Style101"/>
    <w:basedOn w:val="a3"/>
    <w:rsid w:val="008B1DA6"/>
    <w:pPr>
      <w:widowControl w:val="0"/>
      <w:autoSpaceDE w:val="0"/>
      <w:spacing w:line="326" w:lineRule="exact"/>
    </w:pPr>
    <w:rPr>
      <w:lang w:eastAsia="ar-SA"/>
    </w:rPr>
  </w:style>
  <w:style w:type="paragraph" w:customStyle="1" w:styleId="Style25">
    <w:name w:val="Style25"/>
    <w:basedOn w:val="a3"/>
    <w:rsid w:val="008B1DA6"/>
    <w:pPr>
      <w:widowControl w:val="0"/>
      <w:autoSpaceDE w:val="0"/>
    </w:pPr>
    <w:rPr>
      <w:lang w:eastAsia="ar-SA"/>
    </w:rPr>
  </w:style>
  <w:style w:type="paragraph" w:customStyle="1" w:styleId="Style26">
    <w:name w:val="Style26"/>
    <w:basedOn w:val="a3"/>
    <w:rsid w:val="008B1DA6"/>
    <w:pPr>
      <w:widowControl w:val="0"/>
      <w:autoSpaceDE w:val="0"/>
    </w:pPr>
    <w:rPr>
      <w:lang w:eastAsia="ar-SA"/>
    </w:rPr>
  </w:style>
  <w:style w:type="paragraph" w:customStyle="1" w:styleId="Style27">
    <w:name w:val="Style27"/>
    <w:basedOn w:val="a3"/>
    <w:rsid w:val="008B1DA6"/>
    <w:pPr>
      <w:widowControl w:val="0"/>
      <w:autoSpaceDE w:val="0"/>
      <w:spacing w:line="235" w:lineRule="exact"/>
      <w:jc w:val="center"/>
    </w:pPr>
    <w:rPr>
      <w:lang w:eastAsia="ar-SA"/>
    </w:rPr>
  </w:style>
  <w:style w:type="paragraph" w:customStyle="1" w:styleId="Style29">
    <w:name w:val="Style29"/>
    <w:basedOn w:val="a3"/>
    <w:rsid w:val="008B1DA6"/>
    <w:pPr>
      <w:widowControl w:val="0"/>
      <w:autoSpaceDE w:val="0"/>
      <w:spacing w:line="254" w:lineRule="exact"/>
      <w:jc w:val="center"/>
    </w:pPr>
    <w:rPr>
      <w:lang w:eastAsia="ar-SA"/>
    </w:rPr>
  </w:style>
  <w:style w:type="paragraph" w:customStyle="1" w:styleId="Style31">
    <w:name w:val="Style31"/>
    <w:basedOn w:val="a3"/>
    <w:rsid w:val="008B1DA6"/>
    <w:pPr>
      <w:widowControl w:val="0"/>
      <w:autoSpaceDE w:val="0"/>
    </w:pPr>
    <w:rPr>
      <w:lang w:eastAsia="ar-SA"/>
    </w:rPr>
  </w:style>
  <w:style w:type="paragraph" w:customStyle="1" w:styleId="Style32">
    <w:name w:val="Style32"/>
    <w:basedOn w:val="a3"/>
    <w:rsid w:val="008B1DA6"/>
    <w:pPr>
      <w:widowControl w:val="0"/>
      <w:autoSpaceDE w:val="0"/>
      <w:spacing w:line="211" w:lineRule="exact"/>
    </w:pPr>
    <w:rPr>
      <w:lang w:eastAsia="ar-SA"/>
    </w:rPr>
  </w:style>
  <w:style w:type="paragraph" w:customStyle="1" w:styleId="Style34">
    <w:name w:val="Style34"/>
    <w:basedOn w:val="a3"/>
    <w:rsid w:val="008B1DA6"/>
    <w:pPr>
      <w:widowControl w:val="0"/>
      <w:autoSpaceDE w:val="0"/>
      <w:jc w:val="center"/>
    </w:pPr>
    <w:rPr>
      <w:lang w:eastAsia="ar-SA"/>
    </w:rPr>
  </w:style>
  <w:style w:type="paragraph" w:customStyle="1" w:styleId="Style35">
    <w:name w:val="Style35"/>
    <w:basedOn w:val="a3"/>
    <w:rsid w:val="008B1DA6"/>
    <w:pPr>
      <w:widowControl w:val="0"/>
      <w:autoSpaceDE w:val="0"/>
    </w:pPr>
    <w:rPr>
      <w:lang w:eastAsia="ar-SA"/>
    </w:rPr>
  </w:style>
  <w:style w:type="paragraph" w:customStyle="1" w:styleId="Style36">
    <w:name w:val="Style36"/>
    <w:basedOn w:val="a3"/>
    <w:rsid w:val="008B1DA6"/>
    <w:pPr>
      <w:widowControl w:val="0"/>
      <w:autoSpaceDE w:val="0"/>
      <w:spacing w:line="202" w:lineRule="exact"/>
      <w:ind w:firstLine="110"/>
    </w:pPr>
    <w:rPr>
      <w:lang w:eastAsia="ar-SA"/>
    </w:rPr>
  </w:style>
  <w:style w:type="paragraph" w:customStyle="1" w:styleId="Style59">
    <w:name w:val="Style59"/>
    <w:basedOn w:val="a3"/>
    <w:rsid w:val="008B1DA6"/>
    <w:pPr>
      <w:widowControl w:val="0"/>
      <w:autoSpaceDE w:val="0"/>
    </w:pPr>
    <w:rPr>
      <w:lang w:eastAsia="ar-SA"/>
    </w:rPr>
  </w:style>
  <w:style w:type="paragraph" w:customStyle="1" w:styleId="Style600">
    <w:name w:val="Style60"/>
    <w:basedOn w:val="a3"/>
    <w:rsid w:val="008B1DA6"/>
    <w:pPr>
      <w:widowControl w:val="0"/>
      <w:autoSpaceDE w:val="0"/>
      <w:spacing w:line="230" w:lineRule="exact"/>
    </w:pPr>
    <w:rPr>
      <w:lang w:eastAsia="ar-SA"/>
    </w:rPr>
  </w:style>
  <w:style w:type="paragraph" w:customStyle="1" w:styleId="Style62">
    <w:name w:val="Style62"/>
    <w:basedOn w:val="a3"/>
    <w:rsid w:val="008B1DA6"/>
    <w:pPr>
      <w:widowControl w:val="0"/>
      <w:autoSpaceDE w:val="0"/>
      <w:spacing w:line="130" w:lineRule="exact"/>
      <w:ind w:firstLine="1579"/>
    </w:pPr>
    <w:rPr>
      <w:lang w:eastAsia="ar-SA"/>
    </w:rPr>
  </w:style>
  <w:style w:type="paragraph" w:customStyle="1" w:styleId="Style63">
    <w:name w:val="Style63"/>
    <w:basedOn w:val="a3"/>
    <w:rsid w:val="008B1DA6"/>
    <w:pPr>
      <w:widowControl w:val="0"/>
      <w:autoSpaceDE w:val="0"/>
      <w:spacing w:line="230" w:lineRule="exact"/>
      <w:jc w:val="center"/>
    </w:pPr>
    <w:rPr>
      <w:lang w:eastAsia="ar-SA"/>
    </w:rPr>
  </w:style>
  <w:style w:type="paragraph" w:customStyle="1" w:styleId="Style64">
    <w:name w:val="Style64"/>
    <w:basedOn w:val="a3"/>
    <w:rsid w:val="008B1DA6"/>
    <w:pPr>
      <w:widowControl w:val="0"/>
      <w:autoSpaceDE w:val="0"/>
      <w:spacing w:line="302" w:lineRule="exact"/>
      <w:jc w:val="center"/>
    </w:pPr>
    <w:rPr>
      <w:lang w:eastAsia="ar-SA"/>
    </w:rPr>
  </w:style>
  <w:style w:type="paragraph" w:customStyle="1" w:styleId="Style65">
    <w:name w:val="Style65"/>
    <w:basedOn w:val="a3"/>
    <w:rsid w:val="008B1DA6"/>
    <w:pPr>
      <w:widowControl w:val="0"/>
      <w:autoSpaceDE w:val="0"/>
    </w:pPr>
    <w:rPr>
      <w:lang w:eastAsia="ar-SA"/>
    </w:rPr>
  </w:style>
  <w:style w:type="paragraph" w:customStyle="1" w:styleId="Style66">
    <w:name w:val="Style66"/>
    <w:basedOn w:val="a3"/>
    <w:rsid w:val="008B1DA6"/>
    <w:pPr>
      <w:widowControl w:val="0"/>
      <w:autoSpaceDE w:val="0"/>
      <w:spacing w:line="240" w:lineRule="exact"/>
    </w:pPr>
    <w:rPr>
      <w:lang w:eastAsia="ar-SA"/>
    </w:rPr>
  </w:style>
  <w:style w:type="paragraph" w:customStyle="1" w:styleId="Style68">
    <w:name w:val="Style68"/>
    <w:basedOn w:val="a3"/>
    <w:rsid w:val="008B1DA6"/>
    <w:pPr>
      <w:widowControl w:val="0"/>
      <w:autoSpaceDE w:val="0"/>
    </w:pPr>
    <w:rPr>
      <w:lang w:eastAsia="ar-SA"/>
    </w:rPr>
  </w:style>
  <w:style w:type="paragraph" w:customStyle="1" w:styleId="Style69">
    <w:name w:val="Style69"/>
    <w:basedOn w:val="a3"/>
    <w:rsid w:val="008B1DA6"/>
    <w:pPr>
      <w:widowControl w:val="0"/>
      <w:autoSpaceDE w:val="0"/>
      <w:spacing w:line="216" w:lineRule="exact"/>
      <w:jc w:val="center"/>
    </w:pPr>
    <w:rPr>
      <w:lang w:eastAsia="ar-SA"/>
    </w:rPr>
  </w:style>
  <w:style w:type="paragraph" w:customStyle="1" w:styleId="Style70">
    <w:name w:val="Style70"/>
    <w:basedOn w:val="a3"/>
    <w:rsid w:val="008B1DA6"/>
    <w:pPr>
      <w:widowControl w:val="0"/>
      <w:autoSpaceDE w:val="0"/>
    </w:pPr>
    <w:rPr>
      <w:lang w:eastAsia="ar-SA"/>
    </w:rPr>
  </w:style>
  <w:style w:type="paragraph" w:customStyle="1" w:styleId="Style71">
    <w:name w:val="Style71"/>
    <w:basedOn w:val="a3"/>
    <w:rsid w:val="008B1DA6"/>
    <w:pPr>
      <w:widowControl w:val="0"/>
      <w:autoSpaceDE w:val="0"/>
      <w:spacing w:line="216" w:lineRule="exact"/>
      <w:ind w:firstLine="192"/>
    </w:pPr>
    <w:rPr>
      <w:lang w:eastAsia="ar-SA"/>
    </w:rPr>
  </w:style>
  <w:style w:type="paragraph" w:styleId="2f9">
    <w:name w:val="Quote"/>
    <w:basedOn w:val="a3"/>
    <w:next w:val="a3"/>
    <w:link w:val="215"/>
    <w:qFormat/>
    <w:rsid w:val="008B1DA6"/>
    <w:rPr>
      <w:rFonts w:ascii="Calibri" w:hAnsi="Calibri" w:cs="Calibri"/>
      <w:i/>
      <w:lang w:val="en-US" w:eastAsia="en-US" w:bidi="en-US"/>
    </w:rPr>
  </w:style>
  <w:style w:type="character" w:customStyle="1" w:styleId="215">
    <w:name w:val="Цитата 2 Знак1"/>
    <w:basedOn w:val="a4"/>
    <w:link w:val="2f9"/>
    <w:rsid w:val="008B1DA6"/>
    <w:rPr>
      <w:rFonts w:ascii="Calibri" w:eastAsia="Times New Roman" w:hAnsi="Calibri" w:cs="Calibri"/>
      <w:i/>
      <w:sz w:val="24"/>
      <w:szCs w:val="24"/>
      <w:lang w:val="en-US" w:bidi="en-US"/>
    </w:rPr>
  </w:style>
  <w:style w:type="paragraph" w:styleId="affffffe">
    <w:name w:val="Intense Quote"/>
    <w:basedOn w:val="a3"/>
    <w:next w:val="a3"/>
    <w:link w:val="1ff4"/>
    <w:qFormat/>
    <w:rsid w:val="008B1DA6"/>
    <w:pPr>
      <w:ind w:left="720" w:right="720"/>
    </w:pPr>
    <w:rPr>
      <w:rFonts w:ascii="Calibri" w:hAnsi="Calibri" w:cs="Calibri"/>
      <w:b/>
      <w:i/>
      <w:szCs w:val="22"/>
      <w:lang w:val="en-US" w:eastAsia="en-US" w:bidi="en-US"/>
    </w:rPr>
  </w:style>
  <w:style w:type="character" w:customStyle="1" w:styleId="1ff4">
    <w:name w:val="Выделенная цитата Знак1"/>
    <w:basedOn w:val="a4"/>
    <w:link w:val="affffffe"/>
    <w:rsid w:val="008B1DA6"/>
    <w:rPr>
      <w:rFonts w:ascii="Calibri" w:eastAsia="Times New Roman" w:hAnsi="Calibri" w:cs="Calibri"/>
      <w:b/>
      <w:i/>
      <w:sz w:val="24"/>
      <w:lang w:val="en-US" w:bidi="en-US"/>
    </w:rPr>
  </w:style>
  <w:style w:type="paragraph" w:customStyle="1" w:styleId="Style21">
    <w:name w:val="Style21"/>
    <w:basedOn w:val="a3"/>
    <w:rsid w:val="008B1DA6"/>
    <w:pPr>
      <w:widowControl w:val="0"/>
      <w:autoSpaceDE w:val="0"/>
      <w:spacing w:line="245" w:lineRule="exact"/>
    </w:pPr>
    <w:rPr>
      <w:lang w:eastAsia="ar-SA"/>
    </w:rPr>
  </w:style>
  <w:style w:type="paragraph" w:customStyle="1" w:styleId="Style22">
    <w:name w:val="Style22"/>
    <w:basedOn w:val="a3"/>
    <w:rsid w:val="008B1DA6"/>
    <w:pPr>
      <w:widowControl w:val="0"/>
      <w:autoSpaceDE w:val="0"/>
      <w:spacing w:line="235" w:lineRule="exact"/>
    </w:pPr>
    <w:rPr>
      <w:lang w:eastAsia="ar-SA"/>
    </w:rPr>
  </w:style>
  <w:style w:type="paragraph" w:customStyle="1" w:styleId="Style23">
    <w:name w:val="Style23"/>
    <w:basedOn w:val="a3"/>
    <w:rsid w:val="008B1DA6"/>
    <w:pPr>
      <w:widowControl w:val="0"/>
      <w:autoSpaceDE w:val="0"/>
      <w:spacing w:line="221" w:lineRule="exact"/>
      <w:jc w:val="center"/>
    </w:pPr>
    <w:rPr>
      <w:lang w:eastAsia="ar-SA"/>
    </w:rPr>
  </w:style>
  <w:style w:type="paragraph" w:customStyle="1" w:styleId="Style19">
    <w:name w:val="Style19"/>
    <w:basedOn w:val="a3"/>
    <w:rsid w:val="008B1DA6"/>
    <w:pPr>
      <w:widowControl w:val="0"/>
      <w:autoSpaceDE w:val="0"/>
      <w:spacing w:line="202" w:lineRule="exact"/>
      <w:jc w:val="center"/>
    </w:pPr>
    <w:rPr>
      <w:lang w:eastAsia="ar-SA"/>
    </w:rPr>
  </w:style>
  <w:style w:type="paragraph" w:customStyle="1" w:styleId="Style24">
    <w:name w:val="Style24"/>
    <w:basedOn w:val="a3"/>
    <w:rsid w:val="008B1DA6"/>
    <w:pPr>
      <w:widowControl w:val="0"/>
      <w:autoSpaceDE w:val="0"/>
    </w:pPr>
    <w:rPr>
      <w:lang w:eastAsia="ar-SA"/>
    </w:rPr>
  </w:style>
  <w:style w:type="paragraph" w:styleId="afffffff">
    <w:name w:val="Revision"/>
    <w:rsid w:val="008B1DA6"/>
    <w:pPr>
      <w:suppressAutoHyphens/>
      <w:spacing w:after="0" w:line="240" w:lineRule="auto"/>
    </w:pPr>
    <w:rPr>
      <w:rFonts w:ascii="Times New Roman" w:eastAsia="Times New Roman" w:hAnsi="Times New Roman" w:cs="Times New Roman"/>
      <w:color w:val="000000"/>
      <w:sz w:val="24"/>
      <w:szCs w:val="26"/>
      <w:lang w:eastAsia="ar-SA"/>
    </w:rPr>
  </w:style>
  <w:style w:type="paragraph" w:customStyle="1" w:styleId="Style75">
    <w:name w:val="Style75"/>
    <w:basedOn w:val="a3"/>
    <w:rsid w:val="008B1DA6"/>
    <w:pPr>
      <w:widowControl w:val="0"/>
      <w:autoSpaceDE w:val="0"/>
      <w:spacing w:line="218" w:lineRule="exact"/>
      <w:ind w:firstLine="374"/>
      <w:jc w:val="both"/>
    </w:pPr>
    <w:rPr>
      <w:lang w:eastAsia="ar-SA"/>
    </w:rPr>
  </w:style>
  <w:style w:type="paragraph" w:customStyle="1" w:styleId="Style84">
    <w:name w:val="Style84"/>
    <w:basedOn w:val="a3"/>
    <w:rsid w:val="008B1DA6"/>
    <w:pPr>
      <w:widowControl w:val="0"/>
      <w:autoSpaceDE w:val="0"/>
      <w:spacing w:line="194" w:lineRule="exact"/>
      <w:jc w:val="right"/>
    </w:pPr>
    <w:rPr>
      <w:lang w:eastAsia="ar-SA"/>
    </w:rPr>
  </w:style>
  <w:style w:type="paragraph" w:customStyle="1" w:styleId="afffffff0">
    <w:name w:val="Знак Знак Знак Знак"/>
    <w:basedOn w:val="a3"/>
    <w:rsid w:val="008B1DA6"/>
    <w:pPr>
      <w:spacing w:after="160" w:line="240" w:lineRule="exact"/>
    </w:pPr>
    <w:rPr>
      <w:rFonts w:ascii="Verdana" w:hAnsi="Verdana" w:cs="Verdana"/>
      <w:sz w:val="20"/>
      <w:szCs w:val="20"/>
      <w:lang w:val="en-US" w:eastAsia="ar-SA"/>
    </w:rPr>
  </w:style>
  <w:style w:type="paragraph" w:customStyle="1" w:styleId="afffffff1">
    <w:name w:val="НАЗВАНИЕ КК"/>
    <w:basedOn w:val="a3"/>
    <w:rsid w:val="008B1DA6"/>
    <w:pPr>
      <w:jc w:val="center"/>
    </w:pPr>
    <w:rPr>
      <w:b/>
      <w:sz w:val="28"/>
      <w:szCs w:val="28"/>
      <w:lang w:eastAsia="ar-SA"/>
    </w:rPr>
  </w:style>
  <w:style w:type="paragraph" w:customStyle="1" w:styleId="citata">
    <w:name w:val="citata"/>
    <w:basedOn w:val="a3"/>
    <w:rsid w:val="008B1DA6"/>
    <w:pPr>
      <w:spacing w:before="280" w:after="280"/>
    </w:pPr>
    <w:rPr>
      <w:lang w:eastAsia="ar-SA"/>
    </w:rPr>
  </w:style>
  <w:style w:type="paragraph" w:customStyle="1" w:styleId="1ff5">
    <w:name w:val="Верхний колонтитул1"/>
    <w:basedOn w:val="a3"/>
    <w:rsid w:val="008B1DA6"/>
    <w:pPr>
      <w:tabs>
        <w:tab w:val="center" w:pos="4153"/>
        <w:tab w:val="right" w:pos="8306"/>
      </w:tabs>
    </w:pPr>
    <w:rPr>
      <w:rFonts w:ascii="Arial" w:hAnsi="Arial" w:cs="Arial"/>
      <w:position w:val="6"/>
      <w:lang w:eastAsia="ar-SA"/>
    </w:rPr>
  </w:style>
  <w:style w:type="paragraph" w:customStyle="1" w:styleId="231">
    <w:name w:val="Основной текст с отступом 23"/>
    <w:basedOn w:val="a3"/>
    <w:rsid w:val="008B1DA6"/>
    <w:pPr>
      <w:overflowPunct w:val="0"/>
      <w:autoSpaceDE w:val="0"/>
      <w:spacing w:after="120" w:line="480" w:lineRule="auto"/>
      <w:ind w:left="283"/>
      <w:textAlignment w:val="baseline"/>
    </w:pPr>
    <w:rPr>
      <w:sz w:val="20"/>
      <w:szCs w:val="20"/>
      <w:lang w:eastAsia="ar-SA"/>
    </w:rPr>
  </w:style>
  <w:style w:type="paragraph" w:styleId="z-1">
    <w:name w:val="HTML Top of Form"/>
    <w:basedOn w:val="a3"/>
    <w:next w:val="a3"/>
    <w:link w:val="z-10"/>
    <w:rsid w:val="008B1DA6"/>
    <w:pPr>
      <w:pBdr>
        <w:bottom w:val="single" w:sz="4" w:space="1" w:color="000000"/>
      </w:pBdr>
      <w:jc w:val="center"/>
    </w:pPr>
    <w:rPr>
      <w:rFonts w:ascii="Arial" w:hAnsi="Arial"/>
      <w:vanish/>
      <w:sz w:val="16"/>
      <w:szCs w:val="16"/>
      <w:lang w:eastAsia="ar-SA"/>
    </w:rPr>
  </w:style>
  <w:style w:type="character" w:customStyle="1" w:styleId="z-10">
    <w:name w:val="z-Начало формы Знак1"/>
    <w:basedOn w:val="a4"/>
    <w:link w:val="z-1"/>
    <w:rsid w:val="008B1DA6"/>
    <w:rPr>
      <w:rFonts w:ascii="Arial" w:eastAsia="Times New Roman" w:hAnsi="Arial" w:cs="Times New Roman"/>
      <w:vanish/>
      <w:sz w:val="16"/>
      <w:szCs w:val="16"/>
      <w:lang w:eastAsia="ar-SA"/>
    </w:rPr>
  </w:style>
  <w:style w:type="paragraph" w:styleId="z-2">
    <w:name w:val="HTML Bottom of Form"/>
    <w:basedOn w:val="a3"/>
    <w:next w:val="a3"/>
    <w:link w:val="z-11"/>
    <w:rsid w:val="008B1DA6"/>
    <w:pPr>
      <w:pBdr>
        <w:top w:val="single" w:sz="4" w:space="1" w:color="000000"/>
      </w:pBdr>
      <w:jc w:val="center"/>
    </w:pPr>
    <w:rPr>
      <w:rFonts w:ascii="Arial" w:hAnsi="Arial"/>
      <w:vanish/>
      <w:sz w:val="16"/>
      <w:szCs w:val="16"/>
      <w:lang w:eastAsia="ar-SA"/>
    </w:rPr>
  </w:style>
  <w:style w:type="character" w:customStyle="1" w:styleId="z-11">
    <w:name w:val="z-Конец формы Знак1"/>
    <w:basedOn w:val="a4"/>
    <w:link w:val="z-2"/>
    <w:rsid w:val="008B1DA6"/>
    <w:rPr>
      <w:rFonts w:ascii="Arial" w:eastAsia="Times New Roman" w:hAnsi="Arial" w:cs="Times New Roman"/>
      <w:vanish/>
      <w:sz w:val="16"/>
      <w:szCs w:val="16"/>
      <w:lang w:eastAsia="ar-SA"/>
    </w:rPr>
  </w:style>
  <w:style w:type="paragraph" w:customStyle="1" w:styleId="afffffff2">
    <w:name w:val="Знак Знак Знак"/>
    <w:basedOn w:val="a3"/>
    <w:rsid w:val="008B1DA6"/>
    <w:pPr>
      <w:spacing w:after="160" w:line="240" w:lineRule="exact"/>
      <w:jc w:val="center"/>
    </w:pPr>
    <w:rPr>
      <w:rFonts w:ascii="Verdana" w:hAnsi="Verdana" w:cs="Verdana"/>
      <w:sz w:val="20"/>
      <w:szCs w:val="20"/>
      <w:lang w:val="en-US" w:eastAsia="ar-SA"/>
    </w:rPr>
  </w:style>
  <w:style w:type="paragraph" w:customStyle="1" w:styleId="2fa">
    <w:name w:val="Знак Знак Знак Знак Знак Знак Знак Знак Знак Знак Знак Знак Знак Знак Знак Знак Знак Знак Знак Знак Знак2 Знак"/>
    <w:basedOn w:val="a3"/>
    <w:rsid w:val="008B1DA6"/>
    <w:pPr>
      <w:spacing w:after="160" w:line="240" w:lineRule="exact"/>
      <w:jc w:val="center"/>
    </w:pPr>
    <w:rPr>
      <w:rFonts w:ascii="Verdana" w:hAnsi="Verdana" w:cs="Verdana"/>
      <w:sz w:val="20"/>
      <w:szCs w:val="20"/>
      <w:lang w:val="en-US" w:eastAsia="ar-SA"/>
    </w:rPr>
  </w:style>
  <w:style w:type="paragraph" w:customStyle="1" w:styleId="western">
    <w:name w:val="western"/>
    <w:basedOn w:val="a3"/>
    <w:rsid w:val="008B1DA6"/>
    <w:pPr>
      <w:spacing w:before="280" w:after="115" w:line="276" w:lineRule="auto"/>
      <w:jc w:val="center"/>
    </w:pPr>
    <w:rPr>
      <w:rFonts w:ascii="Arial" w:hAnsi="Arial" w:cs="Arial"/>
      <w:color w:val="000000"/>
      <w:sz w:val="22"/>
      <w:szCs w:val="22"/>
      <w:lang w:eastAsia="ar-SA"/>
    </w:rPr>
  </w:style>
  <w:style w:type="paragraph" w:customStyle="1" w:styleId="2fb">
    <w:name w:val="Знак2 Знак Знак Знак Знак Знак Знак"/>
    <w:basedOn w:val="a3"/>
    <w:rsid w:val="008B1DA6"/>
    <w:pPr>
      <w:spacing w:after="160" w:line="240" w:lineRule="exact"/>
      <w:jc w:val="center"/>
    </w:pPr>
    <w:rPr>
      <w:rFonts w:ascii="Verdana" w:hAnsi="Verdana" w:cs="Verdana"/>
      <w:sz w:val="20"/>
      <w:szCs w:val="20"/>
      <w:lang w:val="en-US" w:eastAsia="ar-SA"/>
    </w:rPr>
  </w:style>
  <w:style w:type="paragraph" w:customStyle="1" w:styleId="2fc">
    <w:name w:val="Красная строка2"/>
    <w:basedOn w:val="a3"/>
    <w:rsid w:val="008B1DA6"/>
    <w:pPr>
      <w:spacing w:after="120"/>
      <w:ind w:firstLine="210"/>
      <w:jc w:val="center"/>
    </w:pPr>
    <w:rPr>
      <w:rFonts w:ascii="Arial" w:hAnsi="Arial" w:cs="Arial"/>
      <w:color w:val="000000"/>
      <w:lang w:eastAsia="ar-SA"/>
    </w:rPr>
  </w:style>
  <w:style w:type="paragraph" w:customStyle="1" w:styleId="Normal10-0220">
    <w:name w:val="Стиль Normal + 10 пт полужирный По центру Слева:  -02 см Справ...2"/>
    <w:basedOn w:val="a3"/>
    <w:rsid w:val="008B1DA6"/>
    <w:pPr>
      <w:snapToGrid w:val="0"/>
      <w:ind w:left="-113" w:right="-113"/>
      <w:jc w:val="center"/>
    </w:pPr>
    <w:rPr>
      <w:b/>
      <w:bCs/>
      <w:sz w:val="20"/>
      <w:szCs w:val="20"/>
      <w:lang w:eastAsia="ar-SA"/>
    </w:rPr>
  </w:style>
  <w:style w:type="paragraph" w:customStyle="1" w:styleId="prevnext">
    <w:name w:val="prevnext"/>
    <w:basedOn w:val="a3"/>
    <w:rsid w:val="008B1DA6"/>
    <w:pPr>
      <w:spacing w:before="280" w:after="280"/>
      <w:jc w:val="center"/>
    </w:pPr>
    <w:rPr>
      <w:lang w:eastAsia="ar-SA"/>
    </w:rPr>
  </w:style>
  <w:style w:type="paragraph" w:customStyle="1" w:styleId="Iauiue">
    <w:name w:val="Iau?iue"/>
    <w:rsid w:val="008B1DA6"/>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0">
    <w:name w:val="Концепция-заг-спис"/>
    <w:basedOn w:val="5"/>
    <w:rsid w:val="008B1DA6"/>
    <w:pPr>
      <w:keepNext w:val="0"/>
      <w:tabs>
        <w:tab w:val="clear" w:pos="0"/>
      </w:tabs>
      <w:spacing w:before="240" w:after="60"/>
      <w:ind w:firstLine="0"/>
      <w:jc w:val="center"/>
    </w:pPr>
    <w:rPr>
      <w:rFonts w:cs="Arial"/>
      <w:bCs/>
      <w:iCs/>
      <w:sz w:val="22"/>
      <w:szCs w:val="22"/>
    </w:rPr>
  </w:style>
  <w:style w:type="paragraph" w:customStyle="1" w:styleId="headertext">
    <w:name w:val="headertext"/>
    <w:basedOn w:val="a3"/>
    <w:rsid w:val="008B1DA6"/>
    <w:pPr>
      <w:spacing w:before="280" w:after="280"/>
      <w:jc w:val="center"/>
    </w:pPr>
    <w:rPr>
      <w:lang w:eastAsia="ar-SA"/>
    </w:rPr>
  </w:style>
  <w:style w:type="paragraph" w:customStyle="1" w:styleId="formattext">
    <w:name w:val="formattext"/>
    <w:basedOn w:val="a3"/>
    <w:rsid w:val="008B1DA6"/>
    <w:pPr>
      <w:spacing w:before="280" w:after="280"/>
      <w:jc w:val="center"/>
    </w:pPr>
    <w:rPr>
      <w:lang w:eastAsia="ar-SA"/>
    </w:rPr>
  </w:style>
  <w:style w:type="paragraph" w:customStyle="1" w:styleId="1200">
    <w:name w:val="1_Титул20_разряд"/>
    <w:basedOn w:val="10"/>
    <w:rsid w:val="008B1DA6"/>
    <w:pPr>
      <w:ind w:left="-113" w:right="-113"/>
    </w:pPr>
    <w:rPr>
      <w:rFonts w:ascii="Arial" w:eastAsia="Arial Unicode MS" w:hAnsi="Arial"/>
      <w:bCs/>
      <w:kern w:val="1"/>
      <w:sz w:val="40"/>
      <w:szCs w:val="24"/>
      <w:lang w:eastAsia="ar-SA"/>
    </w:rPr>
  </w:style>
  <w:style w:type="paragraph" w:customStyle="1" w:styleId="112">
    <w:name w:val="1_титул12"/>
    <w:basedOn w:val="af"/>
    <w:rsid w:val="008B1DA6"/>
    <w:pPr>
      <w:spacing w:after="0"/>
      <w:ind w:left="0" w:right="-113"/>
      <w:jc w:val="center"/>
    </w:pPr>
    <w:rPr>
      <w:rFonts w:ascii="Arial" w:eastAsia="Calibri" w:hAnsi="Arial" w:cs="Arial"/>
      <w:lang w:eastAsia="ar-SA"/>
    </w:rPr>
  </w:style>
  <w:style w:type="paragraph" w:customStyle="1" w:styleId="1ff6">
    <w:name w:val="Абзац списка1"/>
    <w:basedOn w:val="a3"/>
    <w:rsid w:val="008B1DA6"/>
    <w:pPr>
      <w:spacing w:line="192" w:lineRule="auto"/>
      <w:ind w:left="720" w:right="-113"/>
      <w:jc w:val="center"/>
    </w:pPr>
    <w:rPr>
      <w:rFonts w:ascii="Calibri" w:hAnsi="Calibri" w:cs="Calibri"/>
      <w:sz w:val="22"/>
      <w:szCs w:val="22"/>
      <w:lang w:eastAsia="ar-SA"/>
    </w:rPr>
  </w:style>
  <w:style w:type="paragraph" w:customStyle="1" w:styleId="7b">
    <w:name w:val="Обычный7"/>
    <w:next w:val="a3"/>
    <w:rsid w:val="008B1DA6"/>
    <w:pPr>
      <w:suppressAutoHyphens/>
      <w:spacing w:after="0" w:line="240" w:lineRule="auto"/>
      <w:jc w:val="center"/>
    </w:pPr>
    <w:rPr>
      <w:rFonts w:ascii="Times New Roman" w:eastAsia="Calibri" w:hAnsi="Times New Roman" w:cs="Times New Roman"/>
      <w:szCs w:val="20"/>
      <w:lang w:eastAsia="ar-SA"/>
    </w:rPr>
  </w:style>
  <w:style w:type="paragraph" w:customStyle="1" w:styleId="2fd">
    <w:name w:val="Абзац списка2"/>
    <w:basedOn w:val="a3"/>
    <w:rsid w:val="008B1DA6"/>
    <w:pPr>
      <w:spacing w:line="192" w:lineRule="auto"/>
      <w:ind w:left="720" w:right="-113"/>
      <w:jc w:val="center"/>
    </w:pPr>
    <w:rPr>
      <w:rFonts w:ascii="Calibri" w:eastAsia="Calibri" w:hAnsi="Calibri" w:cs="Calibri"/>
      <w:sz w:val="22"/>
      <w:szCs w:val="22"/>
      <w:lang w:eastAsia="ar-SA"/>
    </w:rPr>
  </w:style>
  <w:style w:type="paragraph" w:customStyle="1" w:styleId="stylet3">
    <w:name w:val="stylet3"/>
    <w:basedOn w:val="a3"/>
    <w:rsid w:val="008B1DA6"/>
    <w:pPr>
      <w:spacing w:before="280" w:after="280"/>
      <w:jc w:val="center"/>
    </w:pPr>
    <w:rPr>
      <w:lang w:eastAsia="ar-SA"/>
    </w:rPr>
  </w:style>
  <w:style w:type="paragraph" w:customStyle="1" w:styleId="stylet1">
    <w:name w:val="stylet1"/>
    <w:basedOn w:val="a3"/>
    <w:rsid w:val="008B1DA6"/>
    <w:pPr>
      <w:spacing w:before="280" w:after="280"/>
      <w:jc w:val="center"/>
    </w:pPr>
    <w:rPr>
      <w:lang w:eastAsia="ar-SA"/>
    </w:rPr>
  </w:style>
  <w:style w:type="paragraph" w:customStyle="1" w:styleId="2fe">
    <w:name w:val="Схема документа2"/>
    <w:basedOn w:val="a3"/>
    <w:rsid w:val="008B1DA6"/>
    <w:pPr>
      <w:shd w:val="clear" w:color="auto" w:fill="000080"/>
      <w:overflowPunct w:val="0"/>
      <w:autoSpaceDE w:val="0"/>
      <w:jc w:val="center"/>
      <w:textAlignment w:val="baseline"/>
    </w:pPr>
    <w:rPr>
      <w:rFonts w:ascii="Tahoma" w:hAnsi="Tahoma" w:cs="Tahoma"/>
      <w:sz w:val="20"/>
      <w:szCs w:val="20"/>
      <w:lang w:eastAsia="ar-SA"/>
    </w:rPr>
  </w:style>
  <w:style w:type="paragraph" w:customStyle="1" w:styleId="1ff7">
    <w:name w:val="Без интервала1"/>
    <w:rsid w:val="008B1DA6"/>
    <w:pPr>
      <w:suppressAutoHyphens/>
      <w:spacing w:after="0" w:line="240" w:lineRule="auto"/>
      <w:jc w:val="center"/>
    </w:pPr>
    <w:rPr>
      <w:rFonts w:ascii="Times New Roman" w:eastAsia="Times New Roman" w:hAnsi="Times New Roman" w:cs="Times New Roman"/>
      <w:sz w:val="28"/>
      <w:szCs w:val="28"/>
      <w:lang w:eastAsia="ar-SA"/>
    </w:rPr>
  </w:style>
  <w:style w:type="paragraph" w:customStyle="1" w:styleId="bodytext">
    <w:name w:val="bodytext"/>
    <w:basedOn w:val="a3"/>
    <w:rsid w:val="008B1DA6"/>
    <w:pPr>
      <w:spacing w:before="30" w:after="192"/>
      <w:jc w:val="center"/>
    </w:pPr>
    <w:rPr>
      <w:lang w:eastAsia="ar-SA"/>
    </w:rPr>
  </w:style>
  <w:style w:type="paragraph" w:customStyle="1" w:styleId="BodyText24">
    <w:name w:val="Body Text 24"/>
    <w:basedOn w:val="a3"/>
    <w:rsid w:val="008B1DA6"/>
    <w:pPr>
      <w:widowControl w:val="0"/>
      <w:autoSpaceDE w:val="0"/>
      <w:ind w:firstLine="709"/>
      <w:jc w:val="both"/>
    </w:pPr>
    <w:rPr>
      <w:rFonts w:ascii="Arial" w:hAnsi="Arial" w:cs="Arial"/>
      <w:sz w:val="26"/>
      <w:lang w:eastAsia="ar-SA"/>
    </w:rPr>
  </w:style>
  <w:style w:type="paragraph" w:customStyle="1" w:styleId="1ff8">
    <w:name w:val="подпункт1"/>
    <w:basedOn w:val="a3"/>
    <w:next w:val="a3"/>
    <w:rsid w:val="008B1DA6"/>
    <w:pPr>
      <w:widowControl w:val="0"/>
      <w:jc w:val="center"/>
    </w:pPr>
    <w:rPr>
      <w:rFonts w:eastAsia="Batang"/>
      <w:b/>
      <w:sz w:val="28"/>
      <w:lang w:eastAsia="ar-SA"/>
    </w:rPr>
  </w:style>
  <w:style w:type="paragraph" w:customStyle="1" w:styleId="1ff9">
    <w:name w:val="Текст примечания1"/>
    <w:basedOn w:val="a3"/>
    <w:rsid w:val="008B1DA6"/>
    <w:pPr>
      <w:jc w:val="center"/>
    </w:pPr>
    <w:rPr>
      <w:sz w:val="20"/>
      <w:szCs w:val="20"/>
      <w:lang w:eastAsia="ar-SA"/>
    </w:rPr>
  </w:style>
  <w:style w:type="paragraph" w:customStyle="1" w:styleId="afffffff3">
    <w:name w:val="Таблицы (моноширинный)"/>
    <w:basedOn w:val="a3"/>
    <w:next w:val="a3"/>
    <w:rsid w:val="008B1DA6"/>
    <w:pPr>
      <w:widowControl w:val="0"/>
      <w:autoSpaceDE w:val="0"/>
      <w:jc w:val="both"/>
    </w:pPr>
    <w:rPr>
      <w:rFonts w:ascii="Courier New" w:hAnsi="Courier New" w:cs="Courier New"/>
      <w:lang w:eastAsia="ar-SA"/>
    </w:rPr>
  </w:style>
  <w:style w:type="paragraph" w:customStyle="1" w:styleId="textindent">
    <w:name w:val="textindent"/>
    <w:basedOn w:val="a3"/>
    <w:rsid w:val="008B1DA6"/>
    <w:pPr>
      <w:spacing w:before="140"/>
      <w:ind w:left="100" w:right="100" w:firstLine="150"/>
      <w:jc w:val="both"/>
    </w:pPr>
    <w:rPr>
      <w:rFonts w:ascii="Tahoma" w:hAnsi="Tahoma" w:cs="Tahoma"/>
      <w:color w:val="000000"/>
      <w:sz w:val="12"/>
      <w:szCs w:val="12"/>
      <w:lang w:val="en-US" w:eastAsia="en-US" w:bidi="en-US"/>
    </w:rPr>
  </w:style>
  <w:style w:type="paragraph" w:customStyle="1" w:styleId="127">
    <w:name w:val="127 см"/>
    <w:basedOn w:val="a3"/>
    <w:next w:val="a3"/>
    <w:rsid w:val="008B1DA6"/>
    <w:pPr>
      <w:widowControl w:val="0"/>
      <w:autoSpaceDE w:val="0"/>
      <w:spacing w:before="120"/>
      <w:ind w:left="720"/>
      <w:jc w:val="both"/>
    </w:pPr>
    <w:rPr>
      <w:sz w:val="26"/>
      <w:szCs w:val="20"/>
      <w:lang w:eastAsia="ar-SA"/>
    </w:rPr>
  </w:style>
  <w:style w:type="paragraph" w:customStyle="1" w:styleId="tiny">
    <w:name w:val="tiny"/>
    <w:basedOn w:val="a3"/>
    <w:rsid w:val="008B1DA6"/>
    <w:pPr>
      <w:spacing w:after="264"/>
    </w:pPr>
    <w:rPr>
      <w:sz w:val="18"/>
      <w:szCs w:val="18"/>
      <w:lang w:eastAsia="ar-SA"/>
    </w:rPr>
  </w:style>
  <w:style w:type="paragraph" w:customStyle="1" w:styleId="1ffa">
    <w:name w:val="Знак Знак1 Знак Знак Знак Знак Знак Знак Знак Знак Знак Знак Знак Знак"/>
    <w:basedOn w:val="a3"/>
    <w:rsid w:val="008B1DA6"/>
    <w:pPr>
      <w:spacing w:after="160" w:line="240" w:lineRule="exact"/>
    </w:pPr>
    <w:rPr>
      <w:rFonts w:ascii="Verdana" w:hAnsi="Verdana" w:cs="Verdana"/>
      <w:sz w:val="20"/>
      <w:szCs w:val="20"/>
      <w:lang w:val="en-US" w:eastAsia="ar-SA"/>
    </w:rPr>
  </w:style>
  <w:style w:type="paragraph" w:customStyle="1" w:styleId="4d">
    <w:name w:val="Текст4"/>
    <w:basedOn w:val="a3"/>
    <w:rsid w:val="008B1DA6"/>
    <w:rPr>
      <w:rFonts w:ascii="Courier New" w:hAnsi="Courier New" w:cs="Courier New"/>
      <w:sz w:val="28"/>
      <w:szCs w:val="20"/>
      <w:lang w:eastAsia="ar-SA"/>
    </w:rPr>
  </w:style>
  <w:style w:type="paragraph" w:customStyle="1" w:styleId="6c">
    <w:name w:val="Основной текст (6)"/>
    <w:basedOn w:val="a3"/>
    <w:rsid w:val="008B1DA6"/>
    <w:pPr>
      <w:widowControl w:val="0"/>
      <w:shd w:val="clear" w:color="auto" w:fill="FFFFFF"/>
      <w:spacing w:before="60" w:after="420" w:line="240" w:lineRule="atLeast"/>
    </w:pPr>
    <w:rPr>
      <w:sz w:val="25"/>
      <w:szCs w:val="25"/>
      <w:lang w:eastAsia="ar-SA"/>
    </w:rPr>
  </w:style>
  <w:style w:type="paragraph" w:customStyle="1" w:styleId="xl108">
    <w:name w:val="xl108"/>
    <w:basedOn w:val="a3"/>
    <w:rsid w:val="008B1DA6"/>
    <w:pPr>
      <w:pBdr>
        <w:top w:val="single" w:sz="4" w:space="0" w:color="000000"/>
        <w:left w:val="single" w:sz="4" w:space="0" w:color="000000"/>
        <w:bottom w:val="single" w:sz="4" w:space="0" w:color="000000"/>
      </w:pBdr>
      <w:spacing w:before="280" w:after="280"/>
    </w:pPr>
    <w:rPr>
      <w:b/>
      <w:bCs/>
      <w:sz w:val="20"/>
      <w:szCs w:val="20"/>
      <w:lang w:eastAsia="ar-SA"/>
    </w:rPr>
  </w:style>
  <w:style w:type="paragraph" w:customStyle="1" w:styleId="xl109">
    <w:name w:val="xl109"/>
    <w:basedOn w:val="a3"/>
    <w:rsid w:val="008B1DA6"/>
    <w:pPr>
      <w:pBdr>
        <w:top w:val="single" w:sz="4" w:space="0" w:color="000000"/>
        <w:bottom w:val="single" w:sz="4" w:space="0" w:color="000000"/>
        <w:right w:val="single" w:sz="4" w:space="0" w:color="000000"/>
      </w:pBdr>
      <w:spacing w:before="280" w:after="280"/>
    </w:pPr>
    <w:rPr>
      <w:b/>
      <w:bCs/>
      <w:sz w:val="20"/>
      <w:szCs w:val="20"/>
      <w:lang w:eastAsia="ar-SA"/>
    </w:rPr>
  </w:style>
  <w:style w:type="paragraph" w:customStyle="1" w:styleId="xl110">
    <w:name w:val="xl110"/>
    <w:basedOn w:val="a3"/>
    <w:rsid w:val="008B1DA6"/>
    <w:pPr>
      <w:pBdr>
        <w:top w:val="single" w:sz="4" w:space="0" w:color="000000"/>
        <w:bottom w:val="single" w:sz="4" w:space="0" w:color="000000"/>
      </w:pBdr>
      <w:spacing w:before="280" w:after="280"/>
      <w:jc w:val="center"/>
    </w:pPr>
    <w:rPr>
      <w:b/>
      <w:bCs/>
      <w:sz w:val="20"/>
      <w:szCs w:val="20"/>
      <w:lang w:eastAsia="ar-SA"/>
    </w:rPr>
  </w:style>
  <w:style w:type="paragraph" w:customStyle="1" w:styleId="xl111">
    <w:name w:val="xl111"/>
    <w:basedOn w:val="a3"/>
    <w:rsid w:val="008B1DA6"/>
    <w:pPr>
      <w:pBdr>
        <w:top w:val="single" w:sz="4" w:space="0" w:color="000000"/>
        <w:left w:val="single" w:sz="4" w:space="0" w:color="000000"/>
        <w:bottom w:val="single" w:sz="4" w:space="0" w:color="000000"/>
      </w:pBdr>
      <w:spacing w:before="280" w:after="280"/>
      <w:jc w:val="right"/>
    </w:pPr>
    <w:rPr>
      <w:b/>
      <w:bCs/>
      <w:sz w:val="20"/>
      <w:szCs w:val="20"/>
      <w:lang w:eastAsia="ar-SA"/>
    </w:rPr>
  </w:style>
  <w:style w:type="paragraph" w:customStyle="1" w:styleId="xl112">
    <w:name w:val="xl112"/>
    <w:basedOn w:val="a3"/>
    <w:rsid w:val="008B1DA6"/>
    <w:pPr>
      <w:pBdr>
        <w:top w:val="single" w:sz="4" w:space="0" w:color="000000"/>
        <w:bottom w:val="single" w:sz="4" w:space="0" w:color="000000"/>
        <w:right w:val="single" w:sz="4" w:space="0" w:color="000000"/>
      </w:pBdr>
      <w:spacing w:before="280" w:after="280"/>
      <w:jc w:val="right"/>
    </w:pPr>
    <w:rPr>
      <w:b/>
      <w:bCs/>
      <w:sz w:val="20"/>
      <w:szCs w:val="20"/>
      <w:lang w:eastAsia="ar-SA"/>
    </w:rPr>
  </w:style>
  <w:style w:type="paragraph" w:customStyle="1" w:styleId="xl113">
    <w:name w:val="xl113"/>
    <w:basedOn w:val="a3"/>
    <w:rsid w:val="008B1DA6"/>
    <w:pPr>
      <w:pBdr>
        <w:top w:val="single" w:sz="4" w:space="0" w:color="000000"/>
        <w:left w:val="single" w:sz="4" w:space="0" w:color="000000"/>
      </w:pBdr>
      <w:spacing w:before="280" w:after="280"/>
    </w:pPr>
    <w:rPr>
      <w:b/>
      <w:bCs/>
      <w:sz w:val="20"/>
      <w:szCs w:val="20"/>
      <w:lang w:eastAsia="ar-SA"/>
    </w:rPr>
  </w:style>
  <w:style w:type="paragraph" w:customStyle="1" w:styleId="xl114">
    <w:name w:val="xl114"/>
    <w:basedOn w:val="a3"/>
    <w:rsid w:val="008B1DA6"/>
    <w:pPr>
      <w:pBdr>
        <w:top w:val="single" w:sz="4" w:space="0" w:color="000000"/>
        <w:right w:val="single" w:sz="4" w:space="0" w:color="000000"/>
      </w:pBdr>
      <w:spacing w:before="280" w:after="280"/>
    </w:pPr>
    <w:rPr>
      <w:b/>
      <w:bCs/>
      <w:sz w:val="20"/>
      <w:szCs w:val="20"/>
      <w:lang w:eastAsia="ar-SA"/>
    </w:rPr>
  </w:style>
  <w:style w:type="paragraph" w:customStyle="1" w:styleId="xl115">
    <w:name w:val="xl115"/>
    <w:basedOn w:val="a3"/>
    <w:rsid w:val="008B1DA6"/>
    <w:pPr>
      <w:pBdr>
        <w:left w:val="single" w:sz="4" w:space="0" w:color="000000"/>
        <w:bottom w:val="single" w:sz="4" w:space="0" w:color="000000"/>
      </w:pBdr>
      <w:spacing w:before="280" w:after="280"/>
    </w:pPr>
    <w:rPr>
      <w:b/>
      <w:bCs/>
      <w:sz w:val="20"/>
      <w:szCs w:val="20"/>
      <w:lang w:eastAsia="ar-SA"/>
    </w:rPr>
  </w:style>
  <w:style w:type="paragraph" w:customStyle="1" w:styleId="xl116">
    <w:name w:val="xl116"/>
    <w:basedOn w:val="a3"/>
    <w:rsid w:val="008B1DA6"/>
    <w:pPr>
      <w:pBdr>
        <w:bottom w:val="single" w:sz="4" w:space="0" w:color="000000"/>
        <w:right w:val="single" w:sz="4" w:space="0" w:color="000000"/>
      </w:pBdr>
      <w:spacing w:before="280" w:after="280"/>
    </w:pPr>
    <w:rPr>
      <w:b/>
      <w:bCs/>
      <w:sz w:val="20"/>
      <w:szCs w:val="20"/>
      <w:lang w:eastAsia="ar-SA"/>
    </w:rPr>
  </w:style>
  <w:style w:type="paragraph" w:customStyle="1" w:styleId="xl117">
    <w:name w:val="xl117"/>
    <w:basedOn w:val="a3"/>
    <w:rsid w:val="008B1DA6"/>
    <w:pPr>
      <w:pBdr>
        <w:left w:val="single" w:sz="4" w:space="0" w:color="000000"/>
        <w:bottom w:val="single" w:sz="4" w:space="0" w:color="000000"/>
      </w:pBdr>
      <w:spacing w:before="280" w:after="280"/>
    </w:pPr>
    <w:rPr>
      <w:b/>
      <w:bCs/>
      <w:sz w:val="20"/>
      <w:szCs w:val="20"/>
      <w:lang w:eastAsia="ar-SA"/>
    </w:rPr>
  </w:style>
  <w:style w:type="paragraph" w:customStyle="1" w:styleId="xl118">
    <w:name w:val="xl118"/>
    <w:basedOn w:val="a3"/>
    <w:rsid w:val="008B1DA6"/>
    <w:pPr>
      <w:pBdr>
        <w:bottom w:val="single" w:sz="4" w:space="0" w:color="000000"/>
        <w:right w:val="single" w:sz="4" w:space="0" w:color="000000"/>
      </w:pBdr>
      <w:spacing w:before="280" w:after="280"/>
    </w:pPr>
    <w:rPr>
      <w:b/>
      <w:bCs/>
      <w:sz w:val="20"/>
      <w:szCs w:val="20"/>
      <w:lang w:eastAsia="ar-SA"/>
    </w:rPr>
  </w:style>
  <w:style w:type="paragraph" w:customStyle="1" w:styleId="tex2st">
    <w:name w:val="tex2st"/>
    <w:basedOn w:val="a3"/>
    <w:rsid w:val="008B1DA6"/>
    <w:pPr>
      <w:spacing w:before="280" w:after="280"/>
    </w:pPr>
    <w:rPr>
      <w:lang w:eastAsia="ar-SA"/>
    </w:rPr>
  </w:style>
  <w:style w:type="paragraph" w:customStyle="1" w:styleId="tex1st">
    <w:name w:val="tex1st"/>
    <w:basedOn w:val="a3"/>
    <w:rsid w:val="008B1DA6"/>
    <w:pPr>
      <w:spacing w:before="280" w:after="280"/>
    </w:pPr>
    <w:rPr>
      <w:lang w:eastAsia="ar-SA"/>
    </w:rPr>
  </w:style>
  <w:style w:type="paragraph" w:customStyle="1" w:styleId="tex8st">
    <w:name w:val="tex8st"/>
    <w:basedOn w:val="a3"/>
    <w:rsid w:val="008B1DA6"/>
    <w:pPr>
      <w:spacing w:before="280" w:after="280"/>
    </w:pPr>
    <w:rPr>
      <w:lang w:eastAsia="ar-SA"/>
    </w:rPr>
  </w:style>
  <w:style w:type="paragraph" w:customStyle="1" w:styleId="font5">
    <w:name w:val="font5"/>
    <w:basedOn w:val="a3"/>
    <w:rsid w:val="008B1DA6"/>
    <w:pPr>
      <w:spacing w:before="280" w:after="280"/>
    </w:pPr>
    <w:rPr>
      <w:b/>
      <w:bCs/>
      <w:color w:val="000000"/>
      <w:sz w:val="20"/>
      <w:szCs w:val="20"/>
      <w:lang w:eastAsia="ar-SA"/>
    </w:rPr>
  </w:style>
  <w:style w:type="paragraph" w:customStyle="1" w:styleId="font6">
    <w:name w:val="font6"/>
    <w:basedOn w:val="a3"/>
    <w:rsid w:val="008B1DA6"/>
    <w:pPr>
      <w:spacing w:before="280" w:after="280"/>
    </w:pPr>
    <w:rPr>
      <w:rFonts w:ascii="Tahoma" w:hAnsi="Tahoma" w:cs="Tahoma"/>
      <w:b/>
      <w:bCs/>
      <w:sz w:val="20"/>
      <w:szCs w:val="20"/>
      <w:lang w:eastAsia="ar-SA"/>
    </w:rPr>
  </w:style>
  <w:style w:type="paragraph" w:customStyle="1" w:styleId="afffffff4">
    <w:name w:val="Стиль"/>
    <w:rsid w:val="008B1DA6"/>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rtecenter">
    <w:name w:val="rtecenter"/>
    <w:basedOn w:val="a3"/>
    <w:rsid w:val="008B1DA6"/>
    <w:pPr>
      <w:spacing w:before="280" w:after="280"/>
    </w:pPr>
    <w:rPr>
      <w:lang w:eastAsia="ar-SA"/>
    </w:rPr>
  </w:style>
  <w:style w:type="paragraph" w:customStyle="1" w:styleId="printj">
    <w:name w:val="printj"/>
    <w:basedOn w:val="a3"/>
    <w:rsid w:val="008B1DA6"/>
    <w:pPr>
      <w:spacing w:before="280" w:after="280"/>
    </w:pPr>
    <w:rPr>
      <w:lang w:eastAsia="ar-SA"/>
    </w:rPr>
  </w:style>
  <w:style w:type="paragraph" w:customStyle="1" w:styleId="msonormalmailrucssattributepostfix">
    <w:name w:val="msonormal_mailru_css_attribute_postfix"/>
    <w:basedOn w:val="a3"/>
    <w:rsid w:val="008B1DA6"/>
    <w:pPr>
      <w:spacing w:before="280" w:after="280"/>
    </w:pPr>
    <w:rPr>
      <w:lang w:eastAsia="ar-SA"/>
    </w:rPr>
  </w:style>
  <w:style w:type="paragraph" w:customStyle="1" w:styleId="1ffb">
    <w:name w:val="Обычный 1"/>
    <w:basedOn w:val="a3"/>
    <w:rsid w:val="008B1DA6"/>
    <w:pPr>
      <w:spacing w:before="60" w:after="60" w:line="360" w:lineRule="auto"/>
      <w:ind w:firstLine="709"/>
      <w:jc w:val="both"/>
    </w:pPr>
    <w:rPr>
      <w:szCs w:val="20"/>
      <w:lang w:eastAsia="ar-SA"/>
    </w:rPr>
  </w:style>
  <w:style w:type="paragraph" w:customStyle="1" w:styleId="afffffff5">
    <w:name w:val="Обычный + по ширине"/>
    <w:basedOn w:val="a3"/>
    <w:rsid w:val="008B1DA6"/>
    <w:pPr>
      <w:suppressAutoHyphens/>
      <w:spacing w:line="280" w:lineRule="exact"/>
      <w:ind w:firstLine="720"/>
      <w:jc w:val="both"/>
    </w:pPr>
    <w:rPr>
      <w:rFonts w:eastAsia="Calibri"/>
      <w:b/>
      <w:bCs/>
      <w:color w:val="000000"/>
      <w:lang w:eastAsia="ar-SA"/>
    </w:rPr>
  </w:style>
  <w:style w:type="paragraph" w:customStyle="1" w:styleId="2ff">
    <w:name w:val="Основной текст (2)"/>
    <w:basedOn w:val="a3"/>
    <w:rsid w:val="008B1DA6"/>
    <w:pPr>
      <w:widowControl w:val="0"/>
      <w:shd w:val="clear" w:color="auto" w:fill="FFFFFF"/>
      <w:spacing w:before="540" w:line="374" w:lineRule="exact"/>
      <w:ind w:firstLine="760"/>
      <w:jc w:val="both"/>
    </w:pPr>
    <w:rPr>
      <w:sz w:val="28"/>
      <w:szCs w:val="28"/>
      <w:lang w:eastAsia="ar-SA"/>
    </w:rPr>
  </w:style>
  <w:style w:type="paragraph" w:customStyle="1" w:styleId="afffffff6">
    <w:name w:val="Текст записки"/>
    <w:basedOn w:val="a3"/>
    <w:qFormat/>
    <w:rsid w:val="008B1DA6"/>
    <w:pPr>
      <w:autoSpaceDE w:val="0"/>
      <w:spacing w:after="120" w:line="276" w:lineRule="auto"/>
      <w:ind w:firstLine="567"/>
      <w:jc w:val="both"/>
    </w:pPr>
    <w:rPr>
      <w:szCs w:val="28"/>
      <w:lang w:eastAsia="ar-SA"/>
    </w:rPr>
  </w:style>
  <w:style w:type="paragraph" w:customStyle="1" w:styleId="216">
    <w:name w:val="Основной текст (2)1"/>
    <w:basedOn w:val="a3"/>
    <w:rsid w:val="008B1DA6"/>
    <w:pPr>
      <w:widowControl w:val="0"/>
      <w:shd w:val="clear" w:color="auto" w:fill="FFFFFF"/>
      <w:spacing w:before="240" w:after="600" w:line="326" w:lineRule="exact"/>
      <w:jc w:val="center"/>
    </w:pPr>
    <w:rPr>
      <w:rFonts w:eastAsia="Calibri"/>
      <w:sz w:val="28"/>
      <w:szCs w:val="28"/>
      <w:lang w:eastAsia="ar-SA"/>
    </w:rPr>
  </w:style>
  <w:style w:type="paragraph" w:customStyle="1" w:styleId="a">
    <w:name w:val="макет"/>
    <w:basedOn w:val="a3"/>
    <w:next w:val="a3"/>
    <w:rsid w:val="008B1DA6"/>
    <w:pPr>
      <w:numPr>
        <w:numId w:val="14"/>
      </w:numPr>
      <w:spacing w:line="276" w:lineRule="auto"/>
      <w:ind w:left="397" w:firstLine="340"/>
      <w:jc w:val="both"/>
    </w:pPr>
    <w:rPr>
      <w:rFonts w:ascii="Bookman Old Style" w:eastAsia="Calibri" w:hAnsi="Bookman Old Style" w:cs="Bookman Old Style"/>
      <w:szCs w:val="20"/>
      <w:lang w:eastAsia="ar-SA"/>
    </w:rPr>
  </w:style>
  <w:style w:type="paragraph" w:customStyle="1" w:styleId="1ffc">
    <w:name w:val="Основной текст1"/>
    <w:basedOn w:val="a3"/>
    <w:rsid w:val="008B1DA6"/>
    <w:pPr>
      <w:shd w:val="clear" w:color="auto" w:fill="FFFFFF"/>
      <w:suppressAutoHyphens/>
      <w:spacing w:before="240" w:line="322" w:lineRule="exact"/>
      <w:jc w:val="both"/>
    </w:pPr>
    <w:rPr>
      <w:rFonts w:eastAsia="Calibri"/>
      <w:sz w:val="27"/>
      <w:szCs w:val="27"/>
      <w:shd w:val="clear" w:color="auto" w:fill="FFFFFF"/>
      <w:lang w:eastAsia="ar-SA"/>
    </w:rPr>
  </w:style>
  <w:style w:type="paragraph" w:customStyle="1" w:styleId="afffffff7">
    <w:name w:val="+таб"/>
    <w:basedOn w:val="a3"/>
    <w:rsid w:val="008B1DA6"/>
    <w:pPr>
      <w:widowControl w:val="0"/>
      <w:jc w:val="center"/>
    </w:pPr>
    <w:rPr>
      <w:szCs w:val="20"/>
      <w:lang w:eastAsia="ar-SA"/>
    </w:rPr>
  </w:style>
  <w:style w:type="paragraph" w:customStyle="1" w:styleId="afffffff8">
    <w:name w:val="Текст таблиц"/>
    <w:basedOn w:val="afffffff7"/>
    <w:rsid w:val="008B1DA6"/>
    <w:pPr>
      <w:tabs>
        <w:tab w:val="left" w:pos="690"/>
      </w:tabs>
      <w:jc w:val="left"/>
    </w:pPr>
    <w:rPr>
      <w:sz w:val="20"/>
    </w:rPr>
  </w:style>
  <w:style w:type="paragraph" w:customStyle="1" w:styleId="2">
    <w:name w:val="2 уровень"/>
    <w:basedOn w:val="a3"/>
    <w:rsid w:val="008B1DA6"/>
    <w:pPr>
      <w:numPr>
        <w:numId w:val="10"/>
      </w:numPr>
      <w:spacing w:after="120" w:line="276" w:lineRule="auto"/>
      <w:jc w:val="both"/>
    </w:pPr>
    <w:rPr>
      <w:rFonts w:eastAsia="Calibri"/>
      <w:szCs w:val="22"/>
      <w:lang w:eastAsia="ar-SA"/>
    </w:rPr>
  </w:style>
  <w:style w:type="paragraph" w:customStyle="1" w:styleId="3e">
    <w:name w:val="3 уровень"/>
    <w:basedOn w:val="a3"/>
    <w:rsid w:val="008B1DA6"/>
    <w:pPr>
      <w:tabs>
        <w:tab w:val="num" w:pos="720"/>
      </w:tabs>
      <w:spacing w:after="120" w:line="276" w:lineRule="auto"/>
      <w:ind w:left="720" w:hanging="360"/>
      <w:jc w:val="both"/>
    </w:pPr>
    <w:rPr>
      <w:rFonts w:eastAsia="Calibri"/>
      <w:szCs w:val="22"/>
      <w:lang w:eastAsia="ar-SA"/>
    </w:rPr>
  </w:style>
  <w:style w:type="paragraph" w:customStyle="1" w:styleId="232">
    <w:name w:val="2_3"/>
    <w:basedOn w:val="3e"/>
    <w:rsid w:val="008B1DA6"/>
    <w:pPr>
      <w:tabs>
        <w:tab w:val="left" w:pos="1276"/>
      </w:tabs>
      <w:spacing w:before="120"/>
      <w:ind w:left="567" w:firstLine="0"/>
    </w:pPr>
    <w:rPr>
      <w:b/>
    </w:rPr>
  </w:style>
  <w:style w:type="paragraph" w:customStyle="1" w:styleId="afffffff9">
    <w:name w:val="+Таб"/>
    <w:basedOn w:val="a3"/>
    <w:rsid w:val="008B1DA6"/>
    <w:pPr>
      <w:jc w:val="center"/>
    </w:pPr>
    <w:rPr>
      <w:rFonts w:eastAsia="Calibri"/>
      <w:sz w:val="20"/>
      <w:szCs w:val="20"/>
      <w:lang w:eastAsia="ar-SA"/>
    </w:rPr>
  </w:style>
  <w:style w:type="paragraph" w:customStyle="1" w:styleId="102">
    <w:name w:val="Оглавление 10"/>
    <w:basedOn w:val="5b"/>
    <w:rsid w:val="008B1DA6"/>
    <w:pPr>
      <w:tabs>
        <w:tab w:val="right" w:leader="dot" w:pos="7091"/>
      </w:tabs>
      <w:ind w:left="2547"/>
    </w:pPr>
  </w:style>
  <w:style w:type="paragraph" w:styleId="3b">
    <w:name w:val="Body Text 3"/>
    <w:basedOn w:val="a3"/>
    <w:link w:val="3a"/>
    <w:uiPriority w:val="99"/>
    <w:unhideWhenUsed/>
    <w:rsid w:val="008B1DA6"/>
    <w:pPr>
      <w:spacing w:after="120"/>
    </w:pPr>
    <w:rPr>
      <w:rFonts w:ascii="Arial" w:eastAsiaTheme="minorHAnsi" w:hAnsi="Arial" w:cs="Arial"/>
      <w:color w:val="000000"/>
      <w:sz w:val="16"/>
      <w:szCs w:val="16"/>
      <w:lang w:eastAsia="ar-SA"/>
    </w:rPr>
  </w:style>
  <w:style w:type="character" w:customStyle="1" w:styleId="313">
    <w:name w:val="Основной текст 3 Знак1"/>
    <w:basedOn w:val="a4"/>
    <w:uiPriority w:val="99"/>
    <w:semiHidden/>
    <w:rsid w:val="008B1DA6"/>
    <w:rPr>
      <w:rFonts w:ascii="Times New Roman" w:eastAsia="Times New Roman" w:hAnsi="Times New Roman" w:cs="Times New Roman"/>
      <w:sz w:val="16"/>
      <w:szCs w:val="16"/>
      <w:lang w:eastAsia="ru-RU"/>
    </w:rPr>
  </w:style>
  <w:style w:type="character" w:customStyle="1" w:styleId="aff3">
    <w:name w:val="Обычный (веб) Знак"/>
    <w:aliases w:val="Знак2 Знак,Обычный (Web) Знак,Обычный (Web)1 Знак1,Обычный (Web)1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f2"/>
    <w:uiPriority w:val="99"/>
    <w:rsid w:val="008B1DA6"/>
    <w:rPr>
      <w:rFonts w:ascii="Arial" w:eastAsia="Times New Roman" w:hAnsi="Arial" w:cs="Arial"/>
      <w:color w:val="202020"/>
      <w:sz w:val="20"/>
      <w:szCs w:val="20"/>
      <w:lang w:eastAsia="ar-SA"/>
    </w:rPr>
  </w:style>
  <w:style w:type="character" w:customStyle="1" w:styleId="217">
    <w:name w:val="Основной текст с отступом 2 Знак1"/>
    <w:basedOn w:val="a4"/>
    <w:uiPriority w:val="99"/>
    <w:rsid w:val="008B1DA6"/>
    <w:rPr>
      <w:rFonts w:ascii="Arial" w:hAnsi="Arial" w:cs="Arial"/>
      <w:color w:val="000000"/>
      <w:sz w:val="26"/>
      <w:szCs w:val="26"/>
      <w:lang w:eastAsia="ar-SA"/>
    </w:rPr>
  </w:style>
  <w:style w:type="paragraph" w:customStyle="1" w:styleId="a2">
    <w:name w:val="НИР Буллит"/>
    <w:basedOn w:val="a3"/>
    <w:qFormat/>
    <w:rsid w:val="008B1DA6"/>
    <w:pPr>
      <w:numPr>
        <w:numId w:val="15"/>
      </w:numPr>
      <w:spacing w:after="200" w:line="276" w:lineRule="auto"/>
      <w:ind w:left="720" w:firstLine="0"/>
    </w:pPr>
    <w:rPr>
      <w:rFonts w:ascii="PMingLiU" w:eastAsia="PMingLiU" w:hAnsi="PMingLiU"/>
      <w:lang w:val="en-US" w:eastAsia="en-US"/>
    </w:rPr>
  </w:style>
  <w:style w:type="table" w:customStyle="1" w:styleId="810">
    <w:name w:val="Сетка таблицы81"/>
    <w:basedOn w:val="a5"/>
    <w:next w:val="a9"/>
    <w:uiPriority w:val="59"/>
    <w:rsid w:val="008B1D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info-date-modified">
    <w:name w:val="article__info-date-modified"/>
    <w:basedOn w:val="a4"/>
    <w:rsid w:val="008B1DA6"/>
  </w:style>
  <w:style w:type="paragraph" w:customStyle="1" w:styleId="ConsPlusTitlePage">
    <w:name w:val="ConsPlusTitlePage"/>
    <w:rsid w:val="008B1DA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ffffa">
    <w:name w:val="Другое_"/>
    <w:basedOn w:val="a4"/>
    <w:link w:val="afffffffb"/>
    <w:rsid w:val="008B1DA6"/>
    <w:rPr>
      <w:rFonts w:ascii="Arial" w:eastAsia="Arial" w:hAnsi="Arial" w:cs="Arial"/>
    </w:rPr>
  </w:style>
  <w:style w:type="paragraph" w:customStyle="1" w:styleId="afffffffb">
    <w:name w:val="Другое"/>
    <w:basedOn w:val="a3"/>
    <w:link w:val="afffffffa"/>
    <w:rsid w:val="008B1DA6"/>
    <w:pPr>
      <w:widowControl w:val="0"/>
      <w:jc w:val="center"/>
    </w:pPr>
    <w:rPr>
      <w:rFonts w:ascii="Arial" w:eastAsia="Arial" w:hAnsi="Arial" w:cs="Arial"/>
      <w:sz w:val="22"/>
      <w:szCs w:val="22"/>
      <w:lang w:eastAsia="en-US"/>
    </w:rPr>
  </w:style>
  <w:style w:type="paragraph" w:customStyle="1" w:styleId="2ff0">
    <w:name w:val="Без интервала2"/>
    <w:rsid w:val="008B1DA6"/>
    <w:pPr>
      <w:suppressAutoHyphens/>
      <w:spacing w:after="0" w:line="240" w:lineRule="auto"/>
    </w:pPr>
    <w:rPr>
      <w:rFonts w:ascii="Arial" w:eastAsia="SimSun" w:hAnsi="Arial" w:cs="Mangal"/>
      <w:kern w:val="1"/>
      <w:lang w:eastAsia="hi-IN" w:bidi="hi-IN"/>
    </w:rPr>
  </w:style>
  <w:style w:type="paragraph" w:customStyle="1" w:styleId="cmsmatdate">
    <w:name w:val="cms_matdate"/>
    <w:basedOn w:val="a3"/>
    <w:rsid w:val="008B1DA6"/>
    <w:pPr>
      <w:spacing w:before="100" w:beforeAutospacing="1" w:after="100" w:afterAutospacing="1"/>
    </w:pPr>
  </w:style>
  <w:style w:type="character" w:customStyle="1" w:styleId="citation">
    <w:name w:val="citation"/>
    <w:basedOn w:val="a4"/>
    <w:rsid w:val="008B1DA6"/>
  </w:style>
  <w:style w:type="character" w:customStyle="1" w:styleId="extendedtext-full">
    <w:name w:val="extendedtext-full"/>
    <w:basedOn w:val="a4"/>
    <w:rsid w:val="008B1DA6"/>
  </w:style>
  <w:style w:type="character" w:customStyle="1" w:styleId="afffffffc">
    <w:name w:val="Подпись к таблице_"/>
    <w:basedOn w:val="a4"/>
    <w:link w:val="afffffffd"/>
    <w:rsid w:val="008B1DA6"/>
    <w:rPr>
      <w:rFonts w:ascii="Arial" w:eastAsia="Arial" w:hAnsi="Arial" w:cs="Arial"/>
    </w:rPr>
  </w:style>
  <w:style w:type="paragraph" w:customStyle="1" w:styleId="afffffffd">
    <w:name w:val="Подпись к таблице"/>
    <w:basedOn w:val="a3"/>
    <w:link w:val="afffffffc"/>
    <w:rsid w:val="008B1DA6"/>
    <w:pPr>
      <w:widowControl w:val="0"/>
    </w:pPr>
    <w:rPr>
      <w:rFonts w:ascii="Arial" w:eastAsia="Arial" w:hAnsi="Arial" w:cs="Arial"/>
      <w:sz w:val="22"/>
      <w:szCs w:val="22"/>
      <w:lang w:eastAsia="en-US"/>
    </w:rPr>
  </w:style>
  <w:style w:type="paragraph" w:customStyle="1" w:styleId="TableParagraph">
    <w:name w:val="Table Paragraph"/>
    <w:basedOn w:val="a3"/>
    <w:uiPriority w:val="1"/>
    <w:qFormat/>
    <w:rsid w:val="008B1DA6"/>
    <w:pPr>
      <w:widowControl w:val="0"/>
      <w:autoSpaceDE w:val="0"/>
      <w:autoSpaceDN w:val="0"/>
    </w:pPr>
    <w:rPr>
      <w:sz w:val="22"/>
      <w:szCs w:val="22"/>
      <w:lang w:val="en-US" w:eastAsia="en-US"/>
    </w:rPr>
  </w:style>
  <w:style w:type="numbering" w:customStyle="1" w:styleId="93">
    <w:name w:val="Нет списка9"/>
    <w:next w:val="a6"/>
    <w:uiPriority w:val="99"/>
    <w:semiHidden/>
    <w:unhideWhenUsed/>
    <w:rsid w:val="007C3CD5"/>
  </w:style>
  <w:style w:type="table" w:customStyle="1" w:styleId="820">
    <w:name w:val="Сетка таблицы82"/>
    <w:basedOn w:val="a5"/>
    <w:next w:val="a9"/>
    <w:uiPriority w:val="59"/>
    <w:rsid w:val="007C3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7C3CD5"/>
  </w:style>
  <w:style w:type="table" w:customStyle="1" w:styleId="830">
    <w:name w:val="Сетка таблицы83"/>
    <w:basedOn w:val="a5"/>
    <w:next w:val="a9"/>
    <w:uiPriority w:val="59"/>
    <w:rsid w:val="007C3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6"/>
    <w:uiPriority w:val="99"/>
    <w:semiHidden/>
    <w:unhideWhenUsed/>
    <w:rsid w:val="00F13CFB"/>
  </w:style>
  <w:style w:type="table" w:customStyle="1" w:styleId="840">
    <w:name w:val="Сетка таблицы84"/>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
    <w:name w:val="Обычный3"/>
    <w:rsid w:val="00F13CFB"/>
    <w:pPr>
      <w:suppressAutoHyphens/>
      <w:spacing w:before="100" w:after="100" w:line="240" w:lineRule="auto"/>
    </w:pPr>
    <w:rPr>
      <w:rFonts w:ascii="Times New Roman" w:eastAsia="Arial" w:hAnsi="Times New Roman" w:cs="Times New Roman"/>
      <w:sz w:val="24"/>
      <w:szCs w:val="20"/>
      <w:lang w:eastAsia="ar-SA"/>
    </w:rPr>
  </w:style>
  <w:style w:type="numbering" w:customStyle="1" w:styleId="81">
    <w:name w:val="Стиль81"/>
    <w:uiPriority w:val="99"/>
    <w:rsid w:val="00F13CFB"/>
    <w:pPr>
      <w:numPr>
        <w:numId w:val="2"/>
      </w:numPr>
    </w:pPr>
  </w:style>
  <w:style w:type="table" w:customStyle="1" w:styleId="1100">
    <w:name w:val="Сетка таблицы1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100">
    <w:name w:val="Сетка таблицы2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100">
    <w:name w:val="Сетка таблицы3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100">
    <w:name w:val="Сетка таблицы4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100">
    <w:name w:val="Сетка таблицы5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100">
    <w:name w:val="Сетка таблицы6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100">
    <w:name w:val="Сетка таблицы710"/>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850">
    <w:name w:val="Сетка таблицы85"/>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910">
    <w:name w:val="Сетка таблицы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010">
    <w:name w:val="Сетка таблицы1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110">
    <w:name w:val="Сетка таблицы1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210">
    <w:name w:val="Сетка таблицы1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31">
    <w:name w:val="Сетка таблицы1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41">
    <w:name w:val="Сетка таблицы1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51">
    <w:name w:val="Сетка таблицы1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61">
    <w:name w:val="Сетка таблицы1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
    <w:name w:val="Сетка таблицы1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1">
    <w:name w:val="Сетка таблицы1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
    <w:name w:val="Сетка таблицы1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
    <w:name w:val="Сетка таблицы2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124">
    <w:name w:val="Нет списка12"/>
    <w:next w:val="a6"/>
    <w:uiPriority w:val="99"/>
    <w:semiHidden/>
    <w:unhideWhenUsed/>
    <w:rsid w:val="00F13CFB"/>
  </w:style>
  <w:style w:type="table" w:customStyle="1" w:styleId="2110">
    <w:name w:val="Сетка таблицы2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10">
    <w:name w:val="Сетка таблицы2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10">
    <w:name w:val="Сетка таблицы2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1">
    <w:name w:val="Сетка таблицы2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1">
    <w:name w:val="Сетка таблицы2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
    <w:name w:val="Сетка таблицы2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1">
    <w:name w:val="Сетка таблицы2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81">
    <w:name w:val="Сетка таблицы2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91">
    <w:name w:val="Сетка таблицы2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218">
    <w:name w:val="Нет списка21"/>
    <w:next w:val="a6"/>
    <w:uiPriority w:val="99"/>
    <w:semiHidden/>
    <w:unhideWhenUsed/>
    <w:rsid w:val="00F13CFB"/>
  </w:style>
  <w:style w:type="table" w:customStyle="1" w:styleId="301">
    <w:name w:val="Сетка таблицы3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110">
    <w:name w:val="Сетка таблицы3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210">
    <w:name w:val="Сетка таблицы3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310">
    <w:name w:val="Сетка таблицы3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41">
    <w:name w:val="Сетка таблицы3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51">
    <w:name w:val="Сетка таблицы3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61">
    <w:name w:val="Сетка таблицы3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71">
    <w:name w:val="Сетка таблицы3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314">
    <w:name w:val="Нет списка31"/>
    <w:next w:val="a6"/>
    <w:uiPriority w:val="99"/>
    <w:semiHidden/>
    <w:unhideWhenUsed/>
    <w:rsid w:val="00F13CFB"/>
  </w:style>
  <w:style w:type="table" w:customStyle="1" w:styleId="381">
    <w:name w:val="Сетка таблицы3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391">
    <w:name w:val="Сетка таблицы3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01">
    <w:name w:val="Сетка таблицы4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11">
    <w:name w:val="Сетка таблицы4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21">
    <w:name w:val="Сетка таблицы4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31">
    <w:name w:val="Сетка таблицы4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41">
    <w:name w:val="Сетка таблицы4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51">
    <w:name w:val="Сетка таблицы4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61">
    <w:name w:val="Сетка таблицы4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71">
    <w:name w:val="Сетка таблицы4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81">
    <w:name w:val="Сетка таблицы4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491">
    <w:name w:val="Сетка таблицы4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412">
    <w:name w:val="Нет списка41"/>
    <w:next w:val="a6"/>
    <w:uiPriority w:val="99"/>
    <w:semiHidden/>
    <w:unhideWhenUsed/>
    <w:rsid w:val="00F13CFB"/>
  </w:style>
  <w:style w:type="table" w:customStyle="1" w:styleId="501">
    <w:name w:val="Сетка таблицы5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110">
    <w:name w:val="Сетка таблицы5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21">
    <w:name w:val="Сетка таблицы5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31">
    <w:name w:val="Сетка таблицы5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41">
    <w:name w:val="Сетка таблицы5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51">
    <w:name w:val="Сетка таблицы5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61">
    <w:name w:val="Сетка таблицы5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71">
    <w:name w:val="Сетка таблицы5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512">
    <w:name w:val="Нет списка51"/>
    <w:next w:val="a6"/>
    <w:uiPriority w:val="99"/>
    <w:semiHidden/>
    <w:unhideWhenUsed/>
    <w:rsid w:val="00F13CFB"/>
  </w:style>
  <w:style w:type="table" w:customStyle="1" w:styleId="581">
    <w:name w:val="Сетка таблицы5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591">
    <w:name w:val="Сетка таблицы5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01">
    <w:name w:val="Сетка таблицы6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11">
    <w:name w:val="Сетка таблицы6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21">
    <w:name w:val="Сетка таблицы6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31">
    <w:name w:val="Сетка таблицы6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41">
    <w:name w:val="Сетка таблицы6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51">
    <w:name w:val="Сетка таблицы6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612">
    <w:name w:val="Нет списка61"/>
    <w:next w:val="a6"/>
    <w:uiPriority w:val="99"/>
    <w:semiHidden/>
    <w:unhideWhenUsed/>
    <w:rsid w:val="00F13CFB"/>
  </w:style>
  <w:style w:type="table" w:customStyle="1" w:styleId="661">
    <w:name w:val="Сетка таблицы6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71">
    <w:name w:val="Сетка таблицы6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81">
    <w:name w:val="Сетка таблицы6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691">
    <w:name w:val="Сетка таблицы6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01">
    <w:name w:val="Сетка таблицы7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11">
    <w:name w:val="Сетка таблицы71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21">
    <w:name w:val="Сетка таблицы72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31">
    <w:name w:val="Сетка таблицы73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712">
    <w:name w:val="Нет списка71"/>
    <w:next w:val="a6"/>
    <w:uiPriority w:val="99"/>
    <w:semiHidden/>
    <w:unhideWhenUsed/>
    <w:rsid w:val="00F13CFB"/>
  </w:style>
  <w:style w:type="table" w:customStyle="1" w:styleId="741">
    <w:name w:val="Сетка таблицы74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51">
    <w:name w:val="Сетка таблицы75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61">
    <w:name w:val="Сетка таблицы76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71">
    <w:name w:val="Сетка таблицы77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81">
    <w:name w:val="Сетка таблицы78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791">
    <w:name w:val="Сетка таблицы79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801">
    <w:name w:val="Сетка таблицы801"/>
    <w:basedOn w:val="a5"/>
    <w:next w:val="a9"/>
    <w:rsid w:val="00F13C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numbering" w:customStyle="1" w:styleId="132">
    <w:name w:val="Нет списка13"/>
    <w:next w:val="a6"/>
    <w:uiPriority w:val="99"/>
    <w:semiHidden/>
    <w:unhideWhenUsed/>
    <w:rsid w:val="00A4736D"/>
  </w:style>
  <w:style w:type="character" w:customStyle="1" w:styleId="ConsNormal0">
    <w:name w:val="ConsNormal Знак"/>
    <w:link w:val="ConsNormal"/>
    <w:locked/>
    <w:rsid w:val="00A4736D"/>
    <w:rPr>
      <w:rFonts w:ascii="Arial" w:eastAsia="Arial" w:hAnsi="Arial" w:cs="Arial"/>
      <w:lang w:eastAsia="ar-SA"/>
    </w:rPr>
  </w:style>
  <w:style w:type="paragraph" w:customStyle="1" w:styleId="315">
    <w:name w:val="Заголовок 3_1"/>
    <w:basedOn w:val="3"/>
    <w:next w:val="a3"/>
    <w:rsid w:val="00A4736D"/>
    <w:pPr>
      <w:spacing w:before="240" w:after="120"/>
      <w:jc w:val="left"/>
    </w:pPr>
    <w:rPr>
      <w:bCs/>
      <w:sz w:val="24"/>
      <w:szCs w:val="26"/>
      <w:lang w:eastAsia="zh-CN"/>
    </w:rPr>
  </w:style>
  <w:style w:type="paragraph" w:customStyle="1" w:styleId="219">
    <w:name w:val="Заголовок 2_1"/>
    <w:basedOn w:val="20"/>
    <w:next w:val="a3"/>
    <w:rsid w:val="00A4736D"/>
    <w:pPr>
      <w:widowControl/>
      <w:adjustRightInd/>
      <w:spacing w:after="120" w:line="240" w:lineRule="auto"/>
      <w:ind w:firstLine="0"/>
      <w:jc w:val="left"/>
      <w:textAlignment w:val="auto"/>
    </w:pPr>
    <w:rPr>
      <w:rFonts w:ascii="Times New Roman" w:hAnsi="Times New Roman"/>
      <w:lang w:eastAsia="zh-CN"/>
    </w:rPr>
  </w:style>
  <w:style w:type="character" w:customStyle="1" w:styleId="afffffffe">
    <w:name w:val="Таблица_Текст слева Знак"/>
    <w:link w:val="affffffff"/>
    <w:locked/>
    <w:rsid w:val="00A4736D"/>
    <w:rPr>
      <w:lang w:eastAsia="zh-CN"/>
    </w:rPr>
  </w:style>
  <w:style w:type="paragraph" w:customStyle="1" w:styleId="affffffff">
    <w:name w:val="Таблица_Текст слева"/>
    <w:basedOn w:val="a3"/>
    <w:link w:val="afffffffe"/>
    <w:rsid w:val="00A4736D"/>
    <w:rPr>
      <w:rFonts w:asciiTheme="minorHAnsi" w:eastAsiaTheme="minorHAnsi" w:hAnsiTheme="minorHAnsi" w:cstheme="minorBidi"/>
      <w:sz w:val="22"/>
      <w:szCs w:val="22"/>
      <w:lang w:eastAsia="zh-CN"/>
    </w:rPr>
  </w:style>
  <w:style w:type="paragraph" w:customStyle="1" w:styleId="affffffff0">
    <w:name w:val="Таблица_Текст по центру + полужирный"/>
    <w:basedOn w:val="a3"/>
    <w:next w:val="1ffb"/>
    <w:rsid w:val="00A4736D"/>
    <w:pPr>
      <w:jc w:val="center"/>
    </w:pPr>
    <w:rPr>
      <w:b/>
      <w:bCs/>
      <w:sz w:val="22"/>
      <w:szCs w:val="20"/>
      <w:lang w:eastAsia="zh-CN"/>
    </w:rPr>
  </w:style>
  <w:style w:type="paragraph" w:customStyle="1" w:styleId="affffffff1">
    <w:name w:val="Таблица_Текст слева + полужирный"/>
    <w:basedOn w:val="affffffff"/>
    <w:next w:val="1ffb"/>
    <w:rsid w:val="00A4736D"/>
    <w:rPr>
      <w:rFonts w:ascii="Calibri" w:eastAsia="Calibri" w:hAnsi="Calibri" w:cs="Times New Roman"/>
      <w:b/>
      <w:bCs/>
    </w:rPr>
  </w:style>
  <w:style w:type="paragraph" w:customStyle="1" w:styleId="s10">
    <w:name w:val="s_1"/>
    <w:basedOn w:val="a3"/>
    <w:rsid w:val="00A4736D"/>
    <w:pPr>
      <w:spacing w:before="100" w:beforeAutospacing="1" w:after="100" w:afterAutospacing="1"/>
    </w:pPr>
  </w:style>
  <w:style w:type="paragraph" w:customStyle="1" w:styleId="pboth">
    <w:name w:val="pboth"/>
    <w:basedOn w:val="a3"/>
    <w:rsid w:val="00A4736D"/>
    <w:pPr>
      <w:spacing w:before="100" w:beforeAutospacing="1" w:after="100" w:afterAutospacing="1"/>
    </w:pPr>
  </w:style>
  <w:style w:type="character" w:customStyle="1" w:styleId="WW8Num105z1">
    <w:name w:val="WW8Num105z1"/>
    <w:rsid w:val="00A4736D"/>
    <w:rPr>
      <w:rFonts w:ascii="Times New Roman" w:eastAsia="Times New Roman" w:hAnsi="Times New Roman" w:cs="Times New Roman" w:hint="default"/>
    </w:rPr>
  </w:style>
  <w:style w:type="numbering" w:customStyle="1" w:styleId="142">
    <w:name w:val="Нет списка14"/>
    <w:next w:val="a6"/>
    <w:uiPriority w:val="99"/>
    <w:semiHidden/>
    <w:unhideWhenUsed/>
    <w:rsid w:val="00A47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1">
    <w:name w:val="81"/>
    <w:pPr>
      <w:numPr>
        <w:numId w:val="2"/>
      </w:numPr>
    </w:pPr>
  </w:style>
  <w:style w:type="numbering" w:customStyle="1" w:styleId="30">
    <w:name w:val="8"/>
    <w:pPr>
      <w:numPr>
        <w:numId w:val="4"/>
      </w:numPr>
    </w:pPr>
  </w:style>
</w:styles>
</file>

<file path=word/webSettings.xml><?xml version="1.0" encoding="utf-8"?>
<w:webSettings xmlns:r="http://schemas.openxmlformats.org/officeDocument/2006/relationships" xmlns:w="http://schemas.openxmlformats.org/wordprocessingml/2006/main">
  <w:divs>
    <w:div w:id="8485364">
      <w:bodyDiv w:val="1"/>
      <w:marLeft w:val="0"/>
      <w:marRight w:val="0"/>
      <w:marTop w:val="0"/>
      <w:marBottom w:val="0"/>
      <w:divBdr>
        <w:top w:val="none" w:sz="0" w:space="0" w:color="auto"/>
        <w:left w:val="none" w:sz="0" w:space="0" w:color="auto"/>
        <w:bottom w:val="none" w:sz="0" w:space="0" w:color="auto"/>
        <w:right w:val="none" w:sz="0" w:space="0" w:color="auto"/>
      </w:divBdr>
    </w:div>
    <w:div w:id="72775573">
      <w:bodyDiv w:val="1"/>
      <w:marLeft w:val="0"/>
      <w:marRight w:val="0"/>
      <w:marTop w:val="0"/>
      <w:marBottom w:val="0"/>
      <w:divBdr>
        <w:top w:val="none" w:sz="0" w:space="0" w:color="auto"/>
        <w:left w:val="none" w:sz="0" w:space="0" w:color="auto"/>
        <w:bottom w:val="none" w:sz="0" w:space="0" w:color="auto"/>
        <w:right w:val="none" w:sz="0" w:space="0" w:color="auto"/>
      </w:divBdr>
    </w:div>
    <w:div w:id="349377642">
      <w:bodyDiv w:val="1"/>
      <w:marLeft w:val="0"/>
      <w:marRight w:val="0"/>
      <w:marTop w:val="0"/>
      <w:marBottom w:val="0"/>
      <w:divBdr>
        <w:top w:val="none" w:sz="0" w:space="0" w:color="auto"/>
        <w:left w:val="none" w:sz="0" w:space="0" w:color="auto"/>
        <w:bottom w:val="none" w:sz="0" w:space="0" w:color="auto"/>
        <w:right w:val="none" w:sz="0" w:space="0" w:color="auto"/>
      </w:divBdr>
    </w:div>
    <w:div w:id="812218194">
      <w:bodyDiv w:val="1"/>
      <w:marLeft w:val="0"/>
      <w:marRight w:val="0"/>
      <w:marTop w:val="0"/>
      <w:marBottom w:val="0"/>
      <w:divBdr>
        <w:top w:val="none" w:sz="0" w:space="0" w:color="auto"/>
        <w:left w:val="none" w:sz="0" w:space="0" w:color="auto"/>
        <w:bottom w:val="none" w:sz="0" w:space="0" w:color="auto"/>
        <w:right w:val="none" w:sz="0" w:space="0" w:color="auto"/>
      </w:divBdr>
    </w:div>
    <w:div w:id="981540548">
      <w:bodyDiv w:val="1"/>
      <w:marLeft w:val="0"/>
      <w:marRight w:val="0"/>
      <w:marTop w:val="0"/>
      <w:marBottom w:val="0"/>
      <w:divBdr>
        <w:top w:val="none" w:sz="0" w:space="0" w:color="auto"/>
        <w:left w:val="none" w:sz="0" w:space="0" w:color="auto"/>
        <w:bottom w:val="none" w:sz="0" w:space="0" w:color="auto"/>
        <w:right w:val="none" w:sz="0" w:space="0" w:color="auto"/>
      </w:divBdr>
    </w:div>
    <w:div w:id="1883516001">
      <w:bodyDiv w:val="1"/>
      <w:marLeft w:val="0"/>
      <w:marRight w:val="0"/>
      <w:marTop w:val="0"/>
      <w:marBottom w:val="0"/>
      <w:divBdr>
        <w:top w:val="none" w:sz="0" w:space="0" w:color="auto"/>
        <w:left w:val="none" w:sz="0" w:space="0" w:color="auto"/>
        <w:bottom w:val="none" w:sz="0" w:space="0" w:color="auto"/>
        <w:right w:val="none" w:sz="0" w:space="0" w:color="auto"/>
      </w:divBdr>
    </w:div>
    <w:div w:id="204000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nd=ED6330275CC8CB6AA8FA3C2D3AAAEBA7&amp;req=doc&amp;base=RZR&amp;n=321389&amp;dst=100144&amp;fld=134&amp;date=25.12.2019" TargetMode="External"/><Relationship Id="rId299" Type="http://schemas.openxmlformats.org/officeDocument/2006/relationships/hyperlink" Target="consultantplus://offline/ref=FA25E988EC5F7480609F194DC3135D9A77EA500086D676E2FE5865C445D7F9DFAE5351177A665F80b8P4O" TargetMode="External"/><Relationship Id="rId303" Type="http://schemas.openxmlformats.org/officeDocument/2006/relationships/hyperlink" Target="https://www.consultant.ru/document/cons_doc_LAW_443769/ed26bddb08b565a251e0dcd48e06fe3e51abe458/" TargetMode="External"/><Relationship Id="rId2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2"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3" Type="http://schemas.openxmlformats.org/officeDocument/2006/relationships/hyperlink" Target="consultantplus://offline/ref=46148816BF0EC01800EE4B3A9CF1FE9FE3BB2056452EB2D500CA0A02A9xAuBJ" TargetMode="External"/><Relationship Id="rId8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38" Type="http://schemas.openxmlformats.org/officeDocument/2006/relationships/hyperlink" Target="https://login.consultant.ru/link/?rnd=CE5BDE17DF0664AD1408AA522824F82A&amp;req=doc&amp;base=RZR&amp;n=321389&amp;dst=293&amp;fld=134&amp;date=17.03.2020" TargetMode="External"/><Relationship Id="rId159" Type="http://schemas.openxmlformats.org/officeDocument/2006/relationships/hyperlink" Target="https://login.consultant.ru/link/?rnd=654EFD1ECC247177264F3E3AEC155311&amp;req=doc&amp;base=RZR&amp;n=321389&amp;dst=172&amp;fld=134&amp;date=14.06.2019" TargetMode="External"/><Relationship Id="rId170" Type="http://schemas.openxmlformats.org/officeDocument/2006/relationships/hyperlink" Target="https://login.consultant.ru/link/?rnd=9BE59415FB221418F528D889E0FB77FA&amp;req=doc&amp;base=RZR&amp;n=321389&amp;dst=293&amp;fld=134&amp;date=19.03.2020" TargetMode="External"/><Relationship Id="rId191" Type="http://schemas.openxmlformats.org/officeDocument/2006/relationships/hyperlink" Target="https://login.consultant.ru/link/?rnd=ED6330275CC8CB6AA8FA3C2D3AAAEBA7&amp;req=doc&amp;base=RZR&amp;n=321389&amp;dst=241&amp;fld=134&amp;date=25.12.2019" TargetMode="External"/><Relationship Id="rId205" Type="http://schemas.openxmlformats.org/officeDocument/2006/relationships/hyperlink" Target="https://login.consultant.ru/link/?rnd=D04F6CC4A306A85B5BF3AA6F47B28974&amp;req=doc&amp;base=RZR&amp;n=321389&amp;dst=310&amp;fld=134&amp;date=16.03.2020" TargetMode="External"/><Relationship Id="rId226" Type="http://schemas.openxmlformats.org/officeDocument/2006/relationships/hyperlink" Target="https://login.consultant.ru/link/?rnd=D04F6CC4A306A85B5BF3AA6F47B28974&amp;req=doc&amp;base=RZR&amp;n=321389&amp;dst=306&amp;fld=134&amp;date=16.03.2020" TargetMode="External"/><Relationship Id="rId247" Type="http://schemas.openxmlformats.org/officeDocument/2006/relationships/hyperlink" Target="consultantplus://offline/ref=0DEF998E5ACBBA05B9E3BFBC0B01C00CC134D2C8D6D1B66E2216998F01C040AFD7161584k4e9I" TargetMode="External"/><Relationship Id="rId107" Type="http://schemas.openxmlformats.org/officeDocument/2006/relationships/hyperlink" Target="https://login.consultant.ru/link/?rnd=ED6330275CC8CB6AA8FA3C2D3AAAEBA7&amp;req=doc&amp;base=RZR&amp;n=321389&amp;dst=100105&amp;fld=134&amp;date=25.12.2019" TargetMode="External"/><Relationship Id="rId268" Type="http://schemas.openxmlformats.org/officeDocument/2006/relationships/hyperlink" Target="https://login.consultant.ru/link/?rnd=EC816AED7813DE322CBB83BF1FA72FF8&amp;req=doc&amp;base=RZR&amp;n=321389&amp;dst=185&amp;fld=134&amp;date=13.02.2020" TargetMode="External"/><Relationship Id="rId289" Type="http://schemas.openxmlformats.org/officeDocument/2006/relationships/hyperlink" Target="https://login.consultant.ru/link/?rnd=FC5ECB4D3C75B616DE707C1690A08C3A&amp;req=doc&amp;base=RZR&amp;n=321389&amp;dst=29&amp;fld=134&amp;date=19.05.2020" TargetMode="External"/><Relationship Id="rId1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2"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3" Type="http://schemas.openxmlformats.org/officeDocument/2006/relationships/hyperlink" Target="consultantplus://offline/ref=D180352582A5E1EF3E5F7B03124DC44F5F17479AF85275810A82CA72665ED4B3EBAC2A7327ACB80AUFP5K" TargetMode="External"/><Relationship Id="rId74" Type="http://schemas.openxmlformats.org/officeDocument/2006/relationships/hyperlink" Target="https://login.consultant.ru/link/?rnd=FF2A22B5AC457DEF0A778FA19E896F30&amp;req=doc&amp;base=RZR&amp;n=330152&amp;dst=1440&amp;fld=134&amp;date=12.12.2019" TargetMode="External"/><Relationship Id="rId128" Type="http://schemas.openxmlformats.org/officeDocument/2006/relationships/hyperlink" Target="https://login.consultant.ru/link/?rnd=CE5BDE17DF0664AD1408AA522824F82A&amp;req=doc&amp;base=RZR&amp;n=321389&amp;dst=29&amp;fld=134&amp;date=17.03.2020" TargetMode="External"/><Relationship Id="rId149" Type="http://schemas.openxmlformats.org/officeDocument/2006/relationships/hyperlink" Target="https://login.consultant.ru/link/?rnd=F7B7932EBA26713BAF673C5EB07CB3B6&amp;req=doc&amp;base=RZR&amp;n=321389&amp;dst=188&amp;fld=134&amp;date=01.11.2019" TargetMode="External"/><Relationship Id="rId5" Type="http://schemas.openxmlformats.org/officeDocument/2006/relationships/webSettings" Target="webSettings.xml"/><Relationship Id="rId95" Type="http://schemas.openxmlformats.org/officeDocument/2006/relationships/hyperlink" Target="https://login.consultant.ru/link/?rnd=FF2A22B5AC457DEF0A778FA19E896F30&amp;req=doc&amp;base=RZR&amp;n=330152&amp;dst=2456&amp;fld=134&amp;date=12.12.2019" TargetMode="External"/><Relationship Id="rId160" Type="http://schemas.openxmlformats.org/officeDocument/2006/relationships/hyperlink" Target="https://login.consultant.ru/link/?rnd=654EFD1ECC247177264F3E3AEC155311&amp;req=doc&amp;base=RZR&amp;n=321389&amp;dst=175&amp;fld=134&amp;date=14.06.2019" TargetMode="External"/><Relationship Id="rId181" Type="http://schemas.openxmlformats.org/officeDocument/2006/relationships/hyperlink" Target="https://login.consultant.ru/link/?rnd=9BE59415FB221418F528D889E0FB77FA&amp;req=doc&amp;base=RZR&amp;n=321389&amp;dst=4&amp;fld=134&amp;date=19.03.2020" TargetMode="External"/><Relationship Id="rId216" Type="http://schemas.openxmlformats.org/officeDocument/2006/relationships/hyperlink" Target="https://login.consultant.ru/link/?rnd=017E3711B78E0ED76BEFA1205FD937D2&amp;req=doc&amp;base=RZR&amp;n=321389&amp;dst=100149&amp;fld=134&amp;date=26.11.2019" TargetMode="External"/><Relationship Id="rId237" Type="http://schemas.openxmlformats.org/officeDocument/2006/relationships/hyperlink" Target="https://login.consultant.ru/link/?rnd=EC816AED7813DE322CBB83BF1FA72FF8&amp;req=doc&amp;base=RZR&amp;n=321389&amp;dst=172&amp;fld=134&amp;date=13.02.2020" TargetMode="External"/><Relationship Id="rId258" Type="http://schemas.openxmlformats.org/officeDocument/2006/relationships/hyperlink" Target="https://login.consultant.ru/link/?rnd=EC816AED7813DE322CBB83BF1FA72FF8&amp;req=doc&amp;base=RZR&amp;n=321389&amp;dst=241&amp;fld=134&amp;date=13.02.2020" TargetMode="External"/><Relationship Id="rId279" Type="http://schemas.openxmlformats.org/officeDocument/2006/relationships/hyperlink" Target="https://login.consultant.ru/link/?rnd=EC816AED7813DE322CBB83BF1FA72FF8&amp;req=doc&amp;base=RZR&amp;n=321389&amp;dst=175&amp;fld=134&amp;date=13.02.2020" TargetMode="External"/><Relationship Id="rId22"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3"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4" Type="http://schemas.openxmlformats.org/officeDocument/2006/relationships/hyperlink" Target="https://login.consultant.ru/link/?rnd=109EC32AF1326DD29B8E3307B120010A&amp;req=doc&amp;base=RZR&amp;n=220806&amp;REFFIELD=134&amp;REFDST=100013&amp;REFDOC=341747&amp;REFBASE=RZR&amp;stat=refcode%3D16876%3Bindex%3D26&amp;date=13.02.2020" TargetMode="External"/><Relationship Id="rId118" Type="http://schemas.openxmlformats.org/officeDocument/2006/relationships/hyperlink" Target="https://login.consultant.ru/link/?rnd=ED6330275CC8CB6AA8FA3C2D3AAAEBA7&amp;req=doc&amp;base=RZR&amp;n=321389&amp;dst=100150&amp;fld=134&amp;date=25.12.2019" TargetMode="External"/><Relationship Id="rId139" Type="http://schemas.openxmlformats.org/officeDocument/2006/relationships/hyperlink" Target="https://login.consultant.ru/link/?rnd=CE5BDE17DF0664AD1408AA522824F82A&amp;req=doc&amp;base=RZR&amp;n=321389&amp;dst=296&amp;fld=134&amp;date=17.03.2020" TargetMode="External"/><Relationship Id="rId290" Type="http://schemas.openxmlformats.org/officeDocument/2006/relationships/hyperlink" Target="https://login.consultant.ru/link/?rnd=FC5ECB4D3C75B616DE707C1690A08C3A&amp;req=doc&amp;base=RZR&amp;n=321389&amp;dst=100101&amp;fld=134&amp;date=19.05.2020" TargetMode="External"/><Relationship Id="rId304" Type="http://schemas.openxmlformats.org/officeDocument/2006/relationships/hyperlink" Target="https://www.consultant.ru/document/cons_doc_LAW_443769/c10ce5a1065a94589bc2524a6fe9ce51050e8b51/" TargetMode="External"/><Relationship Id="rId85"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50" Type="http://schemas.openxmlformats.org/officeDocument/2006/relationships/hyperlink" Target="https://login.consultant.ru/link/?rnd=CE5BDE17DF0664AD1408AA522824F82A&amp;req=doc&amp;base=RZR&amp;n=321389&amp;dst=100155&amp;fld=134&amp;date=17.03.2020" TargetMode="External"/><Relationship Id="rId171" Type="http://schemas.openxmlformats.org/officeDocument/2006/relationships/hyperlink" Target="https://login.consultant.ru/link/?rnd=9BE59415FB221418F528D889E0FB77FA&amp;req=doc&amp;base=RZR&amp;n=321389&amp;dst=296&amp;fld=134&amp;date=19.03.2020" TargetMode="External"/><Relationship Id="rId192" Type="http://schemas.openxmlformats.org/officeDocument/2006/relationships/hyperlink" Target="https://login.consultant.ru/link/?rnd=654EFD1ECC247177264F3E3AEC155311&amp;req=doc&amp;base=RZR&amp;n=321389&amp;dst=172&amp;fld=134&amp;date=14.06.2019" TargetMode="External"/><Relationship Id="rId206" Type="http://schemas.openxmlformats.org/officeDocument/2006/relationships/hyperlink" Target="https://login.consultant.ru/link/?rnd=D04F6CC4A306A85B5BF3AA6F47B28974&amp;req=doc&amp;base=RZR&amp;n=321389&amp;dst=168&amp;fld=134&amp;date=16.03.2020" TargetMode="External"/><Relationship Id="rId227" Type="http://schemas.openxmlformats.org/officeDocument/2006/relationships/hyperlink" Target="https://login.consultant.ru/link/?rnd=D04F6CC4A306A85B5BF3AA6F47B28974&amp;req=doc&amp;base=RZR&amp;n=321389&amp;dst=310&amp;fld=134&amp;date=16.03.2020" TargetMode="External"/><Relationship Id="rId248" Type="http://schemas.openxmlformats.org/officeDocument/2006/relationships/hyperlink" Target="consultantplus://offline/ref=96DA80ECADC330BAF129DA34784211C11812166C375EFCB00BCD4AD73803B36713565A04D8268FBC31gDI" TargetMode="External"/><Relationship Id="rId269" Type="http://schemas.openxmlformats.org/officeDocument/2006/relationships/hyperlink" Target="https://login.consultant.ru/link/?rnd=EC816AED7813DE322CBB83BF1FA72FF8&amp;req=doc&amp;base=RZR&amp;n=321389&amp;dst=300&amp;fld=134&amp;date=13.02.2020" TargetMode="External"/><Relationship Id="rId12"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3"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08" Type="http://schemas.openxmlformats.org/officeDocument/2006/relationships/hyperlink" Target="https://login.consultant.ru/link/?rnd=ED6330275CC8CB6AA8FA3C2D3AAAEBA7&amp;req=doc&amp;base=RZR&amp;n=321389&amp;dst=100108&amp;fld=134&amp;date=25.12.2019" TargetMode="External"/><Relationship Id="rId129" Type="http://schemas.openxmlformats.org/officeDocument/2006/relationships/hyperlink" Target="https://login.consultant.ru/link/?rnd=CE5BDE17DF0664AD1408AA522824F82A&amp;req=doc&amp;base=RZR&amp;n=321389&amp;dst=168&amp;fld=134&amp;date=17.03.2020" TargetMode="External"/><Relationship Id="rId280" Type="http://schemas.openxmlformats.org/officeDocument/2006/relationships/hyperlink" Target="consultantplus://offline/ref=FA25E988EC5F7480609F194DC3135D9A77EA500086D676E2FE5865C445D7F9DFAE5351177A665F80b8P4O" TargetMode="External"/><Relationship Id="rId54" Type="http://schemas.openxmlformats.org/officeDocument/2006/relationships/hyperlink" Target="consultantplus://offline/ref=D180352582A5E1EF3E5F650E04219B475A1F1A90FE5C7CDE5FDD912F3157DEE4ACE3733163A0B80FF12B89U7P3K" TargetMode="External"/><Relationship Id="rId75" Type="http://schemas.openxmlformats.org/officeDocument/2006/relationships/hyperlink" Target="https://login.consultant.ru/link/?rnd=FF2A22B5AC457DEF0A778FA19E896F30&amp;req=doc&amp;base=RZR&amp;n=330152&amp;dst=1425&amp;fld=134&amp;date=12.12.2019" TargetMode="External"/><Relationship Id="rId96" Type="http://schemas.openxmlformats.org/officeDocument/2006/relationships/hyperlink" Target="https://login.consultant.ru/link/?rnd=FF2A22B5AC457DEF0A778FA19E896F30&amp;req=doc&amp;base=RZR&amp;n=330152&amp;dst=2458&amp;fld=134&amp;date=12.12.2019" TargetMode="External"/><Relationship Id="rId140" Type="http://schemas.openxmlformats.org/officeDocument/2006/relationships/hyperlink" Target="https://login.consultant.ru/link/?rnd=CE5BDE17DF0664AD1408AA522824F82A&amp;req=doc&amp;base=RZR&amp;n=321389&amp;dst=300&amp;fld=134&amp;date=17.03.2020" TargetMode="External"/><Relationship Id="rId161" Type="http://schemas.openxmlformats.org/officeDocument/2006/relationships/hyperlink" Target="https://login.consultant.ru/link/?rnd=654EFD1ECC247177264F3E3AEC155311&amp;req=doc&amp;base=RZR&amp;n=321389&amp;dst=179&amp;fld=134&amp;date=14.06.2019" TargetMode="External"/><Relationship Id="rId182" Type="http://schemas.openxmlformats.org/officeDocument/2006/relationships/hyperlink" Target="https://login.consultant.ru/link/?rnd=9BE59415FB221418F528D889E0FB77FA&amp;req=doc&amp;base=RZR&amp;n=321389&amp;dst=241&amp;fld=134&amp;date=19.03.2020" TargetMode="External"/><Relationship Id="rId217" Type="http://schemas.openxmlformats.org/officeDocument/2006/relationships/hyperlink" Target="https://login.consultant.ru/link/?rnd=017E3711B78E0ED76BEFA1205FD937D2&amp;req=doc&amp;base=RZR&amp;n=321389&amp;dst=235&amp;fld=134&amp;date=26.11.2019" TargetMode="External"/><Relationship Id="rId6" Type="http://schemas.openxmlformats.org/officeDocument/2006/relationships/footnotes" Target="footnotes.xml"/><Relationship Id="rId238" Type="http://schemas.openxmlformats.org/officeDocument/2006/relationships/hyperlink" Target="https://login.consultant.ru/link/?rnd=EC816AED7813DE322CBB83BF1FA72FF8&amp;req=doc&amp;base=RZR&amp;n=321389&amp;dst=185&amp;fld=134&amp;date=13.02.2020" TargetMode="External"/><Relationship Id="rId259" Type="http://schemas.openxmlformats.org/officeDocument/2006/relationships/hyperlink" Target="https://login.consultant.ru/link/?rnd=EC816AED7813DE322CBB83BF1FA72FF8&amp;req=doc&amp;base=RZR&amp;n=321389&amp;dst=172&amp;fld=134&amp;date=13.02.2020" TargetMode="External"/><Relationship Id="rId23"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19" Type="http://schemas.openxmlformats.org/officeDocument/2006/relationships/hyperlink" Target="https://login.consultant.ru/link/?rnd=ED6330275CC8CB6AA8FA3C2D3AAAEBA7&amp;req=doc&amp;base=RZR&amp;n=321389&amp;dst=264&amp;fld=134&amp;date=25.12.2019" TargetMode="External"/><Relationship Id="rId270" Type="http://schemas.openxmlformats.org/officeDocument/2006/relationships/hyperlink" Target="https://login.consultant.ru/link/?rnd=EC816AED7813DE322CBB83BF1FA72FF8&amp;req=doc&amp;base=RZR&amp;n=321389&amp;dst=306&amp;fld=134&amp;date=13.02.2020" TargetMode="External"/><Relationship Id="rId291" Type="http://schemas.openxmlformats.org/officeDocument/2006/relationships/hyperlink" Target="https://login.consultant.ru/link/?rnd=FC5ECB4D3C75B616DE707C1690A08C3A&amp;req=doc&amp;base=RZR&amp;n=321389&amp;dst=100134&amp;fld=134&amp;date=19.05.2020" TargetMode="External"/><Relationship Id="rId305" Type="http://schemas.openxmlformats.org/officeDocument/2006/relationships/hyperlink" Target="https://www.consultant.ru/document/cons_doc_LAW_443769/d470dcf99871701e9e113961d34f6671e43824c4/" TargetMode="External"/><Relationship Id="rId4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5" Type="http://schemas.openxmlformats.org/officeDocument/2006/relationships/hyperlink" Target="https://login.consultant.ru/link/?req=doc&amp;base=RZR&amp;n=301011&amp;rnd=3C346ED37C2784AFF972ABDE256135DF&amp;dst=2783&amp;fld=134" TargetMode="External"/><Relationship Id="rId86"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30" Type="http://schemas.openxmlformats.org/officeDocument/2006/relationships/hyperlink" Target="https://login.consultant.ru/link/?rnd=CE5BDE17DF0664AD1408AA522824F82A&amp;req=doc&amp;base=RZR&amp;n=321389&amp;dst=241&amp;fld=134&amp;date=17.03.2020" TargetMode="External"/><Relationship Id="rId151" Type="http://schemas.openxmlformats.org/officeDocument/2006/relationships/hyperlink" Target="https://login.consultant.ru/link/?rnd=CE5BDE17DF0664AD1408AA522824F82A&amp;req=doc&amp;base=RZR&amp;n=321389&amp;dst=168&amp;fld=134&amp;date=17.03.2020" TargetMode="External"/><Relationship Id="rId172" Type="http://schemas.openxmlformats.org/officeDocument/2006/relationships/hyperlink" Target="https://login.consultant.ru/link/?rnd=9BE59415FB221418F528D889E0FB77FA&amp;req=doc&amp;base=RZR&amp;n=321389&amp;dst=300&amp;fld=134&amp;date=19.03.2020" TargetMode="External"/><Relationship Id="rId193" Type="http://schemas.openxmlformats.org/officeDocument/2006/relationships/hyperlink" Target="https://login.consultant.ru/link/?rnd=654EFD1ECC247177264F3E3AEC155311&amp;req=doc&amp;base=RZR&amp;n=321389&amp;dst=175&amp;fld=134&amp;date=14.06.2019" TargetMode="External"/><Relationship Id="rId207" Type="http://schemas.openxmlformats.org/officeDocument/2006/relationships/hyperlink" Target="https://login.consultant.ru/link/?rnd=D04F6CC4A306A85B5BF3AA6F47B28974&amp;req=doc&amp;base=RZR&amp;n=321389&amp;dst=241&amp;fld=134&amp;date=16.03.2020" TargetMode="External"/><Relationship Id="rId228" Type="http://schemas.openxmlformats.org/officeDocument/2006/relationships/hyperlink" Target="consultantplus://offline/ref=FA25E988EC5F7480609F194DC3135D9A77EA500086D676E2FE5865C445D7F9DFAE5351177A665F80b8P4O" TargetMode="External"/><Relationship Id="rId249" Type="http://schemas.openxmlformats.org/officeDocument/2006/relationships/hyperlink" Target="https://base.garant.ru/70736874/53f89421bbdaf741eb2d1ecc4ddb4c33/" TargetMode="External"/><Relationship Id="rId13"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09" Type="http://schemas.openxmlformats.org/officeDocument/2006/relationships/hyperlink" Target="https://login.consultant.ru/link/?rnd=ED6330275CC8CB6AA8FA3C2D3AAAEBA7&amp;req=doc&amp;base=RZR&amp;n=321389&amp;dst=23&amp;fld=134&amp;date=25.12.2019" TargetMode="External"/><Relationship Id="rId260" Type="http://schemas.openxmlformats.org/officeDocument/2006/relationships/hyperlink" Target="https://login.consultant.ru/link/?rnd=EC816AED7813DE322CBB83BF1FA72FF8&amp;req=doc&amp;base=RZR&amp;n=321389&amp;dst=175&amp;fld=134&amp;date=13.02.2020" TargetMode="External"/><Relationship Id="rId281" Type="http://schemas.openxmlformats.org/officeDocument/2006/relationships/hyperlink" Target="https://login.consultant.ru/link/?req=doc&amp;base=LAW&amp;n=396392&amp;dst=100274&amp;field=134&amp;date=11.02.2022" TargetMode="External"/><Relationship Id="rId3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5" Type="http://schemas.openxmlformats.org/officeDocument/2006/relationships/hyperlink" Target="https://login.consultant.ru/link/?req=doc&amp;base=RZR&amp;n=301011&amp;rnd=BDB7B171CEEF4A71D7FBFB7678ED7508&amp;dst=1592&amp;fld=134" TargetMode="External"/><Relationship Id="rId76" Type="http://schemas.openxmlformats.org/officeDocument/2006/relationships/hyperlink" Target="https://login.consultant.ru/link/?rnd=FF2A22B5AC457DEF0A778FA19E896F30&amp;req=doc&amp;base=RZR&amp;n=330152&amp;dst=100719&amp;fld=134&amp;date=12.12.2019" TargetMode="External"/><Relationship Id="rId97" Type="http://schemas.openxmlformats.org/officeDocument/2006/relationships/hyperlink" Target="https://login.consultant.ru/link/?rnd=FF2A22B5AC457DEF0A778FA19E896F30&amp;req=doc&amp;base=RZR&amp;n=330152&amp;dst=1346&amp;fld=134&amp;date=12.12.2019" TargetMode="External"/><Relationship Id="rId120" Type="http://schemas.openxmlformats.org/officeDocument/2006/relationships/hyperlink" Target="https://login.consultant.ru/link/?rnd=ED6330275CC8CB6AA8FA3C2D3AAAEBA7&amp;req=doc&amp;base=RZR&amp;n=321389&amp;dst=267&amp;fld=134&amp;date=25.12.2019" TargetMode="External"/><Relationship Id="rId141" Type="http://schemas.openxmlformats.org/officeDocument/2006/relationships/hyperlink" Target="https://login.consultant.ru/link/?rnd=CE5BDE17DF0664AD1408AA522824F82A&amp;req=doc&amp;base=RZR&amp;n=321389&amp;dst=306&amp;fld=134&amp;date=17.03.2020" TargetMode="External"/><Relationship Id="rId7" Type="http://schemas.openxmlformats.org/officeDocument/2006/relationships/endnotes" Target="endnotes.xml"/><Relationship Id="rId162" Type="http://schemas.openxmlformats.org/officeDocument/2006/relationships/hyperlink" Target="https://login.consultant.ru/link/?rnd=654EFD1ECC247177264F3E3AEC155311&amp;req=doc&amp;base=RZR&amp;n=321389&amp;dst=188&amp;fld=134&amp;date=14.06.2019" TargetMode="External"/><Relationship Id="rId183" Type="http://schemas.openxmlformats.org/officeDocument/2006/relationships/hyperlink" Target="https://login.consultant.ru/link/?rnd=EA6D1F031D6862F99710BE5019FE1888&amp;req=doc&amp;base=RZR&amp;n=321389&amp;dst=100101&amp;fld=134&amp;date=22.11.2019" TargetMode="External"/><Relationship Id="rId218" Type="http://schemas.openxmlformats.org/officeDocument/2006/relationships/hyperlink" Target="https://login.consultant.ru/link/?rnd=FA6057054DFF46F47F991112757FE3EC&amp;req=doc&amp;base=RZR&amp;n=321389&amp;dst=100101&amp;fld=134&amp;date=27.11.2019" TargetMode="External"/><Relationship Id="rId239" Type="http://schemas.openxmlformats.org/officeDocument/2006/relationships/hyperlink" Target="https://login.consultant.ru/link/?rnd=EC816AED7813DE322CBB83BF1FA72FF8&amp;req=doc&amp;base=RZR&amp;n=321389&amp;dst=300&amp;fld=134&amp;date=13.02.2020"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login.consultant.ru/link/?rnd=EC816AED7813DE322CBB83BF1FA72FF8&amp;req=doc&amp;base=RZR&amp;n=321389&amp;dst=4&amp;fld=134&amp;date=13.02.2020"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www.consultant.ru/document/cons_doc_LAW_443769/d470dcf99871701e9e113961d34f6671e43824c4/" TargetMode="External"/><Relationship Id="rId2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5"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6" Type="http://schemas.openxmlformats.org/officeDocument/2006/relationships/hyperlink" Target="https://login.consultant.ru/link/?req=doc&amp;base=RZR&amp;n=301011&amp;rnd=3C346ED37C2784AFF972ABDE256135DF&amp;dst=2783&amp;fld=134" TargetMode="External"/><Relationship Id="rId87"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10" Type="http://schemas.openxmlformats.org/officeDocument/2006/relationships/hyperlink" Target="https://login.consultant.ru/link/?rnd=ED6330275CC8CB6AA8FA3C2D3AAAEBA7&amp;req=doc&amp;base=RZR&amp;n=321389&amp;dst=26&amp;fld=134&amp;date=25.12.2019" TargetMode="External"/><Relationship Id="rId115" Type="http://schemas.openxmlformats.org/officeDocument/2006/relationships/hyperlink" Target="https://login.consultant.ru/link/?rnd=ED6330275CC8CB6AA8FA3C2D3AAAEBA7&amp;req=doc&amp;base=RZR&amp;n=321389&amp;dst=56&amp;fld=134&amp;date=25.12.2019" TargetMode="External"/><Relationship Id="rId131" Type="http://schemas.openxmlformats.org/officeDocument/2006/relationships/hyperlink" Target="https://login.consultant.ru/link/?rnd=CE5BDE17DF0664AD1408AA522824F82A&amp;req=doc&amp;base=RZR&amp;n=321389&amp;dst=306&amp;fld=134&amp;date=17.03.2020" TargetMode="External"/><Relationship Id="rId136" Type="http://schemas.openxmlformats.org/officeDocument/2006/relationships/hyperlink" Target="https://login.consultant.ru/link/?rnd=ED6330275CC8CB6AA8FA3C2D3AAAEBA7&amp;req=doc&amp;base=RZR&amp;n=321389&amp;dst=100218&amp;fld=134&amp;date=25.12.2019" TargetMode="External"/><Relationship Id="rId157" Type="http://schemas.openxmlformats.org/officeDocument/2006/relationships/hyperlink" Target="https://login.consultant.ru/link/?rnd=A50F7501D51D2EF9C23029E875613187&amp;req=doc&amp;base=RZR&amp;n=321389&amp;dst=241&amp;fld=134&amp;date=21.03.2020" TargetMode="External"/><Relationship Id="rId178" Type="http://schemas.openxmlformats.org/officeDocument/2006/relationships/hyperlink" Target="https://login.consultant.ru/link/?rnd=17BFCACC6AB0EEA60B74188F6FAF90A5&amp;req=doc&amp;base=RZR&amp;n=321389&amp;dst=168&amp;fld=134&amp;date=18.03.2020" TargetMode="External"/><Relationship Id="rId301" Type="http://schemas.openxmlformats.org/officeDocument/2006/relationships/hyperlink" Target="https://www.consultant.ru/document/cons_doc_LAW_443769/" TargetMode="External"/><Relationship Id="rId61" Type="http://schemas.openxmlformats.org/officeDocument/2006/relationships/hyperlink" Target="consultantplus://offline/ref=2456C14A23B906D47083E3D830590C6D35C8371CA1FC16BDF7B4A7B5CCBE387E125645B0A9B7B16Fk35AI" TargetMode="External"/><Relationship Id="rId82"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52" Type="http://schemas.openxmlformats.org/officeDocument/2006/relationships/hyperlink" Target="https://login.consultant.ru/link/?rnd=CE5BDE17DF0664AD1408AA522824F82A&amp;req=doc&amp;base=RZR&amp;n=321389&amp;dst=241&amp;fld=134&amp;date=17.03.2020" TargetMode="External"/><Relationship Id="rId173" Type="http://schemas.openxmlformats.org/officeDocument/2006/relationships/hyperlink" Target="https://login.consultant.ru/link/?rnd=9BE59415FB221418F528D889E0FB77FA&amp;req=doc&amp;base=RZR&amp;n=321389&amp;dst=306&amp;fld=134&amp;date=19.03.2020" TargetMode="External"/><Relationship Id="rId194" Type="http://schemas.openxmlformats.org/officeDocument/2006/relationships/hyperlink" Target="https://login.consultant.ru/link/?rnd=EA6D1F031D6862F99710BE5019FE1888&amp;req=doc&amp;base=RZR&amp;n=321389&amp;dst=100101&amp;fld=134&amp;date=22.11.2019" TargetMode="External"/><Relationship Id="rId199" Type="http://schemas.openxmlformats.org/officeDocument/2006/relationships/hyperlink" Target="https://login.consultant.ru/link/?rnd=EA6D1F031D6862F99710BE5019FE1888&amp;req=doc&amp;base=RZR&amp;n=321389&amp;dst=279&amp;fld=134&amp;date=22.11.2019" TargetMode="External"/><Relationship Id="rId203" Type="http://schemas.openxmlformats.org/officeDocument/2006/relationships/hyperlink" Target="https://login.consultant.ru/link/?rnd=D04F6CC4A306A85B5BF3AA6F47B28974&amp;req=doc&amp;base=RZR&amp;n=321389&amp;dst=241&amp;fld=134&amp;date=16.03.2020" TargetMode="External"/><Relationship Id="rId208" Type="http://schemas.openxmlformats.org/officeDocument/2006/relationships/hyperlink" Target="https://login.consultant.ru/link/?rnd=D04F6CC4A306A85B5BF3AA6F47B28974&amp;req=doc&amp;base=RZR&amp;n=321389&amp;dst=306&amp;fld=134&amp;date=16.03.2020" TargetMode="External"/><Relationship Id="rId229" Type="http://schemas.openxmlformats.org/officeDocument/2006/relationships/hyperlink" Target="https://login.consultant.ru/link/?rnd=EC816AED7813DE322CBB83BF1FA72FF8&amp;req=doc&amp;base=RZR&amp;n=321389&amp;dst=241&amp;fld=134&amp;date=13.02.2020" TargetMode="External"/><Relationship Id="rId1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224" Type="http://schemas.openxmlformats.org/officeDocument/2006/relationships/hyperlink" Target="https://login.consultant.ru/link/?rnd=D04F6CC4A306A85B5BF3AA6F47B28974&amp;req=doc&amp;base=RZR&amp;n=321389&amp;dst=168&amp;fld=134&amp;date=16.03.2020" TargetMode="External"/><Relationship Id="rId240" Type="http://schemas.openxmlformats.org/officeDocument/2006/relationships/hyperlink" Target="https://login.consultant.ru/link/?rnd=EC816AED7813DE322CBB83BF1FA72FF8&amp;req=doc&amp;base=RZR&amp;n=321389&amp;dst=306&amp;fld=134&amp;date=13.02.2020" TargetMode="External"/><Relationship Id="rId245" Type="http://schemas.openxmlformats.org/officeDocument/2006/relationships/hyperlink" Target="consultantplus://offline/ref=0169FD2CE74E13BAA3A47FFBFE0F68F1D7452E7B5015A2185CF8648BE35F4C3F7AC0059BMFe9I" TargetMode="External"/><Relationship Id="rId261" Type="http://schemas.openxmlformats.org/officeDocument/2006/relationships/hyperlink" Target="https://login.consultant.ru/link/?rnd=EC816AED7813DE322CBB83BF1FA72FF8&amp;req=doc&amp;base=RZR&amp;n=321389&amp;dst=45&amp;fld=134&amp;date=13.02.2020" TargetMode="External"/><Relationship Id="rId266" Type="http://schemas.openxmlformats.org/officeDocument/2006/relationships/hyperlink" Target="https://login.consultant.ru/link/?rnd=EC816AED7813DE322CBB83BF1FA72FF8&amp;req=doc&amp;base=RZR&amp;n=321389&amp;dst=100134&amp;fld=134&amp;date=13.02.2020" TargetMode="External"/><Relationship Id="rId287" Type="http://schemas.openxmlformats.org/officeDocument/2006/relationships/hyperlink" Target="https://login.consultant.ru/link/?rnd=FC5ECB4D3C75B616DE707C1690A08C3A&amp;req=doc&amp;base=RZR&amp;n=321389&amp;dst=205&amp;fld=134&amp;date=19.05.2020" TargetMode="External"/><Relationship Id="rId1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5"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6" Type="http://schemas.openxmlformats.org/officeDocument/2006/relationships/hyperlink" Target="consultantplus://offline/main?base=LAW;n=73283;fld=134;dst=100093" TargetMode="External"/><Relationship Id="rId77" Type="http://schemas.openxmlformats.org/officeDocument/2006/relationships/hyperlink" Target="https://login.consultant.ru/link/?rnd=FF2A22B5AC457DEF0A778FA19E896F30&amp;req=doc&amp;base=RZR&amp;n=322585&amp;dst=100095&amp;fld=134&amp;REFFIELD=134&amp;REFDST=2873&amp;REFDOC=330152&amp;REFBASE=RZR&amp;stat=refcode%3D16876%3Bdstident%3D100095%3Bindex%3D1778&amp;date=12.12.2019" TargetMode="External"/><Relationship Id="rId100" Type="http://schemas.openxmlformats.org/officeDocument/2006/relationships/hyperlink" Target="https://login.consultant.ru/link/?req=doc&amp;base=RZR&amp;n=287126&amp;rnd=299965.2297029485&amp;dst=2104&amp;fld=134" TargetMode="External"/><Relationship Id="rId105" Type="http://schemas.openxmlformats.org/officeDocument/2006/relationships/hyperlink" Target="https://login.consultant.ru/link/?rnd=87EA4F05183D228EFDDF470121369437&amp;req=doc&amp;base=RZR&amp;n=383445&amp;dst=3334&amp;fld=134&amp;date=11.05.2021" TargetMode="External"/><Relationship Id="rId126" Type="http://schemas.openxmlformats.org/officeDocument/2006/relationships/hyperlink" Target="https://login.consultant.ru/link/?rnd=CE5BDE17DF0664AD1408AA522824F82A&amp;req=doc&amp;base=RZR&amp;n=321389&amp;dst=100155&amp;fld=134&amp;date=17.03.2020" TargetMode="External"/><Relationship Id="rId147" Type="http://schemas.openxmlformats.org/officeDocument/2006/relationships/hyperlink" Target="consultantplus://offline/ref=FA25E988EC5F7480609F194DC3135D9A77EA500086D676E2FE5865C445D7F9DFAE5351177A665F80b8P4O" TargetMode="External"/><Relationship Id="rId168" Type="http://schemas.openxmlformats.org/officeDocument/2006/relationships/hyperlink" Target="https://login.consultant.ru/link/?rnd=17BFCACC6AB0EEA60B74188F6FAF90A5&amp;req=doc&amp;base=RZR&amp;n=321389&amp;dst=100101&amp;fld=134&amp;date=18.03.2020" TargetMode="External"/><Relationship Id="rId282" Type="http://schemas.openxmlformats.org/officeDocument/2006/relationships/hyperlink" Target="https://login.consultant.ru/link/?req=doc&amp;base=LAW&amp;n=396392&amp;dst=100310&amp;field=134&amp;date=11.02.2022" TargetMode="External"/><Relationship Id="rId312"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hyperlink" Target="consultantplus://offline/ref=D180352582A5E1EF3E5F7B03124DC44F5F17469AFB5C75810A82CA72665ED4B3EBAC2A7327ADBC0EUFP4K" TargetMode="External"/><Relationship Id="rId72" Type="http://schemas.openxmlformats.org/officeDocument/2006/relationships/hyperlink" Target="https://login.consultant.ru/link/?rnd=FF2A22B5AC457DEF0A778FA19E896F30&amp;req=doc&amp;base=RZR&amp;n=330152&amp;dst=1431&amp;fld=134&amp;date=12.12.2019" TargetMode="External"/><Relationship Id="rId93" Type="http://schemas.openxmlformats.org/officeDocument/2006/relationships/hyperlink" Target="https://login.consultant.ru/link/?req=doc&amp;base=RZR&amp;n=287126&amp;rnd=299965.28231157&amp;dst=2175&amp;fld=134" TargetMode="External"/><Relationship Id="rId98" Type="http://schemas.openxmlformats.org/officeDocument/2006/relationships/hyperlink" Target="https://login.consultant.ru/link/?rnd=109EC32AF1326DD29B8E3307B120010A&amp;req=doc&amp;base=RZR&amp;n=220806&amp;REFFIELD=134&amp;REFDST=102024&amp;REFDOC=342030&amp;REFBASE=RZR&amp;stat=refcode%3D16876%3Bindex%3D1563&amp;date=13.02.2020" TargetMode="External"/><Relationship Id="rId121" Type="http://schemas.openxmlformats.org/officeDocument/2006/relationships/hyperlink" Target="https://login.consultant.ru/link/?rnd=ED6330275CC8CB6AA8FA3C2D3AAAEBA7&amp;req=doc&amp;base=RZR&amp;n=321389&amp;dst=241&amp;fld=134&amp;date=25.12.2019" TargetMode="External"/><Relationship Id="rId142" Type="http://schemas.openxmlformats.org/officeDocument/2006/relationships/hyperlink" Target="https://login.consultant.ru/link/?rnd=CE5BDE17DF0664AD1408AA522824F82A&amp;req=doc&amp;base=RZR&amp;n=321389&amp;dst=168&amp;fld=134&amp;date=17.03.2020" TargetMode="External"/><Relationship Id="rId163" Type="http://schemas.openxmlformats.org/officeDocument/2006/relationships/hyperlink" Target="https://login.consultant.ru/link/?rnd=654EFD1ECC247177264F3E3AEC155311&amp;req=doc&amp;base=RZR&amp;n=321389&amp;dst=100155&amp;fld=134&amp;date=14.06.2019" TargetMode="External"/><Relationship Id="rId184" Type="http://schemas.openxmlformats.org/officeDocument/2006/relationships/hyperlink" Target="https://login.consultant.ru/link/?rnd=EA6D1F031D6862F99710BE5019FE1888&amp;req=doc&amp;base=RZR&amp;n=321389&amp;dst=100134&amp;fld=134&amp;date=22.11.2019" TargetMode="External"/><Relationship Id="rId189" Type="http://schemas.openxmlformats.org/officeDocument/2006/relationships/hyperlink" Target="https://login.consultant.ru/link/?rnd=EA6D1F031D6862F99710BE5019FE1888&amp;req=doc&amp;base=RZR&amp;n=321389&amp;dst=219&amp;fld=134&amp;date=22.11.2019" TargetMode="External"/><Relationship Id="rId219" Type="http://schemas.openxmlformats.org/officeDocument/2006/relationships/hyperlink" Target="https://login.consultant.ru/link/?rnd=FA6057054DFF46F47F991112757FE3EC&amp;req=doc&amp;base=RZR&amp;n=321389&amp;dst=100134&amp;fld=134&amp;date=27.11.2019" TargetMode="External"/><Relationship Id="rId3" Type="http://schemas.openxmlformats.org/officeDocument/2006/relationships/styles" Target="styles.xml"/><Relationship Id="rId214" Type="http://schemas.openxmlformats.org/officeDocument/2006/relationships/hyperlink" Target="https://login.consultant.ru/link/?rnd=EA6D1F031D6862F99710BE5019FE1888&amp;req=doc&amp;base=RZR&amp;n=321389&amp;dst=45&amp;fld=134&amp;date=22.11.2019" TargetMode="External"/><Relationship Id="rId230" Type="http://schemas.openxmlformats.org/officeDocument/2006/relationships/hyperlink" Target="https://login.consultant.ru/link/?rnd=EC816AED7813DE322CBB83BF1FA72FF8&amp;req=doc&amp;base=RZR&amp;n=321389&amp;dst=172&amp;fld=134&amp;date=13.02.2020" TargetMode="External"/><Relationship Id="rId235" Type="http://schemas.openxmlformats.org/officeDocument/2006/relationships/hyperlink" Target="https://login.consultant.ru/link/?rnd=EC816AED7813DE322CBB83BF1FA72FF8&amp;req=doc&amp;base=RZR&amp;n=321389&amp;dst=256&amp;fld=134&amp;date=13.02.2020" TargetMode="External"/><Relationship Id="rId251" Type="http://schemas.openxmlformats.org/officeDocument/2006/relationships/hyperlink" Target="https://base.garant.ru/70736874/53f89421bbdaf741eb2d1ecc4ddb4c33/" TargetMode="External"/><Relationship Id="rId256" Type="http://schemas.openxmlformats.org/officeDocument/2006/relationships/hyperlink" Target="https://login.consultant.ru/link/?rnd=EC816AED7813DE322CBB83BF1FA72FF8&amp;req=doc&amp;base=RZR&amp;n=321389&amp;dst=261&amp;fld=134&amp;date=13.02.2020" TargetMode="External"/><Relationship Id="rId277" Type="http://schemas.openxmlformats.org/officeDocument/2006/relationships/hyperlink" Target="https://login.consultant.ru/link/?rnd=109EC32AF1326DD29B8E3307B120010A&amp;req=doc&amp;base=RZR&amp;n=321389&amp;dst=4&amp;fld=134&amp;date=13.02.2020" TargetMode="External"/><Relationship Id="rId298" Type="http://schemas.openxmlformats.org/officeDocument/2006/relationships/hyperlink" Target="https://login.consultant.ru/link/?rnd=1DE042F4A413D3E30731459971B6A9D6&amp;req=doc&amp;base=RZR&amp;n=321389&amp;dst=100134&amp;fld=134&amp;date=08.12.2020" TargetMode="External"/><Relationship Id="rId25"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6"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7" Type="http://schemas.openxmlformats.org/officeDocument/2006/relationships/hyperlink" Target="https://login.consultant.ru/link/?rnd=FF2A22B5AC457DEF0A778FA19E896F30&amp;req=doc&amp;base=RZR&amp;n=330152&amp;dst=3127&amp;fld=134&amp;date=12.12.2019" TargetMode="External"/><Relationship Id="rId116" Type="http://schemas.openxmlformats.org/officeDocument/2006/relationships/hyperlink" Target="https://login.consultant.ru/link/?rnd=ED6330275CC8CB6AA8FA3C2D3AAAEBA7&amp;req=doc&amp;base=RZR&amp;n=321389&amp;dst=100141&amp;fld=134&amp;date=25.12.2019" TargetMode="External"/><Relationship Id="rId137" Type="http://schemas.openxmlformats.org/officeDocument/2006/relationships/hyperlink" Target="https://login.consultant.ru/link/?rnd=ED6330275CC8CB6AA8FA3C2D3AAAEBA7&amp;req=doc&amp;base=RZR&amp;n=321389&amp;dst=100230&amp;fld=134&amp;date=25.12.2019" TargetMode="External"/><Relationship Id="rId158" Type="http://schemas.openxmlformats.org/officeDocument/2006/relationships/hyperlink" Target="consultantplus://offline/ref=FA25E988EC5F7480609F194DC3135D9A77EA500086D676E2FE5865C445D7F9DFAE5351177A665F80b8P4O" TargetMode="External"/><Relationship Id="rId272" Type="http://schemas.openxmlformats.org/officeDocument/2006/relationships/hyperlink" Target="https://login.consultant.ru/link/?rnd=EC816AED7813DE322CBB83BF1FA72FF8&amp;req=doc&amp;base=RZR&amp;n=321389&amp;dst=172&amp;fld=134&amp;date=13.02.2020" TargetMode="External"/><Relationship Id="rId293" Type="http://schemas.openxmlformats.org/officeDocument/2006/relationships/hyperlink" Target="https://base.garant.ru/70736874/53f89421bbdaf741eb2d1ecc4ddb4c33/" TargetMode="External"/><Relationship Id="rId302" Type="http://schemas.openxmlformats.org/officeDocument/2006/relationships/hyperlink" Target="https://www.consultant.ru/document/cons_doc_LAW_443769/8ea7f47675b0fd6054608b8050db61f49438a691/" TargetMode="External"/><Relationship Id="rId307" Type="http://schemas.openxmlformats.org/officeDocument/2006/relationships/image" Target="media/image2.png"/><Relationship Id="rId2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2" Type="http://schemas.openxmlformats.org/officeDocument/2006/relationships/hyperlink" Target="consultantplus://offline/ref=2456C14A23B906D47083E3D830590C6D35C8371CA1FC16BDF7B4A7B5CCBE387E125645B0A9B7B16Fk355I" TargetMode="External"/><Relationship Id="rId83"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88"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11" Type="http://schemas.openxmlformats.org/officeDocument/2006/relationships/hyperlink" Target="https://login.consultant.ru/link/?rnd=ED6330275CC8CB6AA8FA3C2D3AAAEBA7&amp;req=doc&amp;base=RZR&amp;n=321389&amp;dst=35&amp;fld=134&amp;date=25.12.2019" TargetMode="External"/><Relationship Id="rId132" Type="http://schemas.openxmlformats.org/officeDocument/2006/relationships/hyperlink" Target="https://login.consultant.ru/link/?rnd=182CB300C14B5868E232EA896CF5AFFA&amp;req=doc&amp;base=RZR&amp;n=321389&amp;dst=4&amp;fld=134&amp;date=01.10.2019" TargetMode="External"/><Relationship Id="rId153" Type="http://schemas.openxmlformats.org/officeDocument/2006/relationships/hyperlink" Target="https://login.consultant.ru/link/?rnd=CE5BDE17DF0664AD1408AA522824F82A&amp;req=doc&amp;base=RZR&amp;n=321389&amp;dst=306&amp;fld=134&amp;date=17.03.2020" TargetMode="External"/><Relationship Id="rId174" Type="http://schemas.openxmlformats.org/officeDocument/2006/relationships/hyperlink" Target="https://login.consultant.ru/link/?rnd=9BE59415FB221418F528D889E0FB77FA&amp;req=doc&amp;base=RZR&amp;n=321389&amp;dst=168&amp;fld=134&amp;date=19.03.2020" TargetMode="External"/><Relationship Id="rId179" Type="http://schemas.openxmlformats.org/officeDocument/2006/relationships/hyperlink" Target="https://login.consultant.ru/link/?rnd=17BFCACC6AB0EEA60B74188F6FAF90A5&amp;req=doc&amp;base=RZR&amp;n=321389&amp;dst=241&amp;fld=134&amp;date=18.03.2020" TargetMode="External"/><Relationship Id="rId195" Type="http://schemas.openxmlformats.org/officeDocument/2006/relationships/hyperlink" Target="https://login.consultant.ru/link/?rnd=EA6D1F031D6862F99710BE5019FE1888&amp;req=doc&amp;base=RZR&amp;n=321389&amp;dst=100134&amp;fld=134&amp;date=22.11.2019" TargetMode="External"/><Relationship Id="rId209" Type="http://schemas.openxmlformats.org/officeDocument/2006/relationships/hyperlink" Target="https://login.consultant.ru/link/?rnd=77EF5B9E463F360FD3ABC2451091EDB6&amp;req=doc&amp;base=RZR&amp;n=321389&amp;dst=241&amp;fld=134&amp;date=22.08.2019" TargetMode="External"/><Relationship Id="rId190" Type="http://schemas.openxmlformats.org/officeDocument/2006/relationships/hyperlink" Target="consultantplus://offline/ref=FA25E988EC5F7480609F194DC3135D9A77EA500086D676E2FE5865C445D7F9DFAE5351177A665F80b8P4O" TargetMode="External"/><Relationship Id="rId204" Type="http://schemas.openxmlformats.org/officeDocument/2006/relationships/hyperlink" Target="https://login.consultant.ru/link/?rnd=D04F6CC4A306A85B5BF3AA6F47B28974&amp;req=doc&amp;base=RZR&amp;n=321389&amp;dst=306&amp;fld=134&amp;date=16.03.2020" TargetMode="External"/><Relationship Id="rId220" Type="http://schemas.openxmlformats.org/officeDocument/2006/relationships/hyperlink" Target="https://login.consultant.ru/link/?rnd=EA6D1F031D6862F99710BE5019FE1888&amp;req=doc&amp;base=RZR&amp;n=321389&amp;dst=172&amp;fld=134&amp;date=22.11.2019" TargetMode="External"/><Relationship Id="rId225" Type="http://schemas.openxmlformats.org/officeDocument/2006/relationships/hyperlink" Target="https://login.consultant.ru/link/?rnd=D04F6CC4A306A85B5BF3AA6F47B28974&amp;req=doc&amp;base=RZR&amp;n=321389&amp;dst=241&amp;fld=134&amp;date=16.03.2020" TargetMode="External"/><Relationship Id="rId241" Type="http://schemas.openxmlformats.org/officeDocument/2006/relationships/hyperlink" Target="consultantplus://offline/ref=C81087E8B212044EF794667041EAC821FB08D6ACA6454E77AE52E64B08A5C885D5A54A8F32QEI" TargetMode="External"/><Relationship Id="rId246" Type="http://schemas.openxmlformats.org/officeDocument/2006/relationships/hyperlink" Target="consultantplus://offline/ref=0169FD2CE74E13BAA3A47FFBFE0F68F1D7452E7B5015A2185CF8648BE35F4C3F7AC0059AMFe2I" TargetMode="External"/><Relationship Id="rId267" Type="http://schemas.openxmlformats.org/officeDocument/2006/relationships/hyperlink" Target="https://login.consultant.ru/link/?rnd=EC816AED7813DE322CBB83BF1FA72FF8&amp;req=doc&amp;base=RZR&amp;n=321389&amp;dst=172&amp;fld=134&amp;date=13.02.2020" TargetMode="External"/><Relationship Id="rId288" Type="http://schemas.openxmlformats.org/officeDocument/2006/relationships/hyperlink" Target="https://login.consultant.ru/link/?rnd=FC5ECB4D3C75B616DE707C1690A08C3A&amp;req=doc&amp;base=RZR&amp;n=321389&amp;dst=26&amp;fld=134&amp;date=19.05.2020" TargetMode="External"/><Relationship Id="rId15"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6"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7" Type="http://schemas.openxmlformats.org/officeDocument/2006/relationships/hyperlink" Target="consultantplus://offline/ref=2456C14A23B906D47083E2D625590C6D35CB361BACFA16BDF7B4A7B5CCkB5EI" TargetMode="External"/><Relationship Id="rId106" Type="http://schemas.openxmlformats.org/officeDocument/2006/relationships/hyperlink" Target="https://login.consultant.ru/link/?rnd=ED6330275CC8CB6AA8FA3C2D3AAAEBA7&amp;req=doc&amp;base=RZR&amp;n=321389&amp;dst=19&amp;fld=134&amp;date=25.12.2019" TargetMode="External"/><Relationship Id="rId127" Type="http://schemas.openxmlformats.org/officeDocument/2006/relationships/hyperlink" Target="https://login.consultant.ru/link/?rnd=CE5BDE17DF0664AD1408AA522824F82A&amp;req=doc&amp;base=RZR&amp;n=321389&amp;dst=26&amp;fld=134&amp;date=17.03.2020" TargetMode="External"/><Relationship Id="rId262" Type="http://schemas.openxmlformats.org/officeDocument/2006/relationships/hyperlink" Target="https://login.consultant.ru/link/?rnd=EC816AED7813DE322CBB83BF1FA72FF8&amp;req=doc&amp;base=RZR&amp;n=321389&amp;dst=226&amp;fld=134&amp;date=13.02.2020" TargetMode="External"/><Relationship Id="rId283" Type="http://schemas.openxmlformats.org/officeDocument/2006/relationships/hyperlink" Target="https://base.garant.ru/70736874/53f89421bbdaf741eb2d1ecc4ddb4c33/" TargetMode="External"/><Relationship Id="rId1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2" Type="http://schemas.openxmlformats.org/officeDocument/2006/relationships/hyperlink" Target="consultantplus://offline/ref=D180352582A5E1EF3E5F7B03124DC44F5F17479DF85275810A82CA72665ED4B3EBAC2A7327ADB906UFP1K" TargetMode="External"/><Relationship Id="rId73" Type="http://schemas.openxmlformats.org/officeDocument/2006/relationships/hyperlink" Target="https://login.consultant.ru/link/?rnd=FF2A22B5AC457DEF0A778FA19E896F30&amp;req=doc&amp;base=RZR&amp;n=330152&amp;dst=1437&amp;fld=134&amp;date=12.12.2019" TargetMode="External"/><Relationship Id="rId78" Type="http://schemas.openxmlformats.org/officeDocument/2006/relationships/hyperlink" Target="https://login.consultant.ru/link/?rnd=FF2A22B5AC457DEF0A778FA19E896F30&amp;req=doc&amp;base=RZR&amp;n=330152&amp;dst=3144&amp;fld=134&amp;date=12.12.2019" TargetMode="External"/><Relationship Id="rId94"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99" Type="http://schemas.openxmlformats.org/officeDocument/2006/relationships/hyperlink" Target="https://login.consultant.ru/link/?req=doc&amp;base=RZR&amp;n=287126&amp;rnd=299965.2146024784&amp;dst=2104&amp;fld=134" TargetMode="External"/><Relationship Id="rId101" Type="http://schemas.openxmlformats.org/officeDocument/2006/relationships/hyperlink" Target="https://login.consultant.ru/link/?req=doc&amp;base=RZR&amp;n=304549&amp;rnd=3C2FB4B395CAFC749BA9AE17B51090F6&amp;dst=1969&amp;fld=134" TargetMode="External"/><Relationship Id="rId122" Type="http://schemas.openxmlformats.org/officeDocument/2006/relationships/hyperlink" Target="https://login.consultant.ru/link/?rnd=CE5BDE17DF0664AD1408AA522824F82A&amp;req=doc&amp;base=RZR&amp;n=321389&amp;dst=172&amp;fld=134&amp;date=17.03.2020" TargetMode="External"/><Relationship Id="rId143" Type="http://schemas.openxmlformats.org/officeDocument/2006/relationships/hyperlink" Target="https://login.consultant.ru/link/?rnd=CE5BDE17DF0664AD1408AA522824F82A&amp;req=doc&amp;base=RZR&amp;n=321389&amp;dst=241&amp;fld=134&amp;date=17.03.2020" TargetMode="External"/><Relationship Id="rId148" Type="http://schemas.openxmlformats.org/officeDocument/2006/relationships/hyperlink" Target="https://login.consultant.ru/link/?rnd=F7B7932EBA26713BAF673C5EB07CB3B6&amp;req=doc&amp;base=RZR&amp;n=321389&amp;dst=179&amp;fld=134&amp;date=01.11.2019" TargetMode="External"/><Relationship Id="rId164" Type="http://schemas.openxmlformats.org/officeDocument/2006/relationships/hyperlink" Target="https://login.consultant.ru/link/?rnd=182CB300C14B5868E232EA896CF5AFFA&amp;req=doc&amp;base=RZR&amp;n=321389&amp;dst=26&amp;fld=134&amp;date=01.10.2019" TargetMode="External"/><Relationship Id="rId169" Type="http://schemas.openxmlformats.org/officeDocument/2006/relationships/hyperlink" Target="https://login.consultant.ru/link/?rnd=17BFCACC6AB0EEA60B74188F6FAF90A5&amp;req=doc&amp;base=RZR&amp;n=321389&amp;dst=100134&amp;fld=134&amp;date=18.03.2020" TargetMode="External"/><Relationship Id="rId185" Type="http://schemas.openxmlformats.org/officeDocument/2006/relationships/hyperlink" Target="https://login.consultant.ru/link/?rnd=EA6D1F031D6862F99710BE5019FE1888&amp;req=doc&amp;base=RZR&amp;n=321389&amp;dst=172&amp;fld=134&amp;date=22.11.2019" TargetMode="External"/><Relationship Id="rId4" Type="http://schemas.openxmlformats.org/officeDocument/2006/relationships/settings" Target="settings.xml"/><Relationship Id="rId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80" Type="http://schemas.openxmlformats.org/officeDocument/2006/relationships/hyperlink" Target="https://login.consultant.ru/link/?rnd=17BFCACC6AB0EEA60B74188F6FAF90A5&amp;req=doc&amp;base=RZR&amp;n=321389&amp;dst=306&amp;fld=134&amp;date=18.03.2020" TargetMode="External"/><Relationship Id="rId210" Type="http://schemas.openxmlformats.org/officeDocument/2006/relationships/hyperlink" Target="https://login.consultant.ru/link/?rnd=654EFD1ECC247177264F3E3AEC155311&amp;req=doc&amp;base=RZR&amp;n=321389&amp;dst=172&amp;fld=134&amp;date=14.06.2019" TargetMode="External"/><Relationship Id="rId215" Type="http://schemas.openxmlformats.org/officeDocument/2006/relationships/hyperlink" Target="https://login.consultant.ru/link/?rnd=EA6D1F031D6862F99710BE5019FE1888&amp;req=doc&amp;base=RZR&amp;n=321389&amp;dst=226&amp;fld=134&amp;date=22.11.2019" TargetMode="External"/><Relationship Id="rId236" Type="http://schemas.openxmlformats.org/officeDocument/2006/relationships/hyperlink" Target="https://login.consultant.ru/link/?rnd=EC816AED7813DE322CBB83BF1FA72FF8&amp;req=doc&amp;base=RZR&amp;n=321389&amp;dst=19&amp;fld=134&amp;date=13.02.2020" TargetMode="External"/><Relationship Id="rId257" Type="http://schemas.openxmlformats.org/officeDocument/2006/relationships/hyperlink" Target="https://login.consultant.ru/link/?rnd=EC816AED7813DE322CBB83BF1FA72FF8&amp;req=doc&amp;base=RZR&amp;n=321389&amp;dst=279&amp;fld=134&amp;date=13.02.2020" TargetMode="External"/><Relationship Id="rId278" Type="http://schemas.openxmlformats.org/officeDocument/2006/relationships/hyperlink" Target="https://login.consultant.ru/link/?rnd=EC816AED7813DE322CBB83BF1FA72FF8&amp;req=doc&amp;base=RZR&amp;n=321389&amp;dst=172&amp;fld=134&amp;date=13.02.2020" TargetMode="External"/><Relationship Id="rId26"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231" Type="http://schemas.openxmlformats.org/officeDocument/2006/relationships/hyperlink" Target="https://login.consultant.ru/link/?rnd=EC816AED7813DE322CBB83BF1FA72FF8&amp;req=doc&amp;base=RZR&amp;n=321389&amp;dst=175&amp;fld=134&amp;date=13.02.2020" TargetMode="External"/><Relationship Id="rId252" Type="http://schemas.openxmlformats.org/officeDocument/2006/relationships/hyperlink" Target="https://login.consultant.ru/link/?rnd=EC816AED7813DE322CBB83BF1FA72FF8&amp;req=doc&amp;base=RZR&amp;n=321389&amp;dst=26&amp;fld=134&amp;date=13.02.2020" TargetMode="External"/><Relationship Id="rId273" Type="http://schemas.openxmlformats.org/officeDocument/2006/relationships/hyperlink" Target="https://login.consultant.ru/link/?rnd=EC816AED7813DE322CBB83BF1FA72FF8&amp;req=doc&amp;base=RZR&amp;n=321389&amp;dst=175&amp;fld=134&amp;date=13.02.2020"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image" Target="media/image3.png"/><Relationship Id="rId47"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8" Type="http://schemas.openxmlformats.org/officeDocument/2006/relationships/hyperlink" Target="http://www.consultant.ru/document/cons_doc_LAW_301011/fc77c7117187684ab0cb02c7ee53952df0de55be/" TargetMode="External"/><Relationship Id="rId8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12" Type="http://schemas.openxmlformats.org/officeDocument/2006/relationships/hyperlink" Target="https://login.consultant.ru/link/?rnd=ED6330275CC8CB6AA8FA3C2D3AAAEBA7&amp;req=doc&amp;base=RZR&amp;n=321389&amp;dst=100117&amp;fld=134&amp;date=25.12.2019" TargetMode="External"/><Relationship Id="rId133" Type="http://schemas.openxmlformats.org/officeDocument/2006/relationships/hyperlink" Target="https://login.consultant.ru/link/?rnd=654EFD1ECC247177264F3E3AEC155311&amp;req=doc&amp;base=RZR&amp;n=321389&amp;dst=4&amp;fld=134&amp;date=14.06.2019" TargetMode="External"/><Relationship Id="rId154" Type="http://schemas.openxmlformats.org/officeDocument/2006/relationships/hyperlink" Target="https://login.consultant.ru/link/?rnd=ED6330275CC8CB6AA8FA3C2D3AAAEBA7&amp;req=doc&amp;base=RZR&amp;n=321389&amp;dst=241&amp;fld=134&amp;date=25.12.2019" TargetMode="External"/><Relationship Id="rId175" Type="http://schemas.openxmlformats.org/officeDocument/2006/relationships/hyperlink" Target="https://login.consultant.ru/link/?rnd=9BE59415FB221418F528D889E0FB77FA&amp;req=doc&amp;base=RZR&amp;n=321389&amp;dst=241&amp;fld=134&amp;date=19.03.2020" TargetMode="External"/><Relationship Id="rId196" Type="http://schemas.openxmlformats.org/officeDocument/2006/relationships/hyperlink" Target="https://login.consultant.ru/link/?rnd=EA6D1F031D6862F99710BE5019FE1888&amp;req=doc&amp;base=RZR&amp;n=321389&amp;dst=247&amp;fld=134&amp;date=22.11.2019" TargetMode="External"/><Relationship Id="rId200" Type="http://schemas.openxmlformats.org/officeDocument/2006/relationships/hyperlink" Target="https://login.consultant.ru/link/?rnd=ED6330275CC8CB6AA8FA3C2D3AAAEBA7&amp;req=doc&amp;base=RZR&amp;n=321389&amp;dst=293&amp;fld=134&amp;date=25.12.2019" TargetMode="External"/><Relationship Id="rId16"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221" Type="http://schemas.openxmlformats.org/officeDocument/2006/relationships/hyperlink" Target="https://login.consultant.ru/link/?rnd=EA6D1F031D6862F99710BE5019FE1888&amp;req=doc&amp;base=RZR&amp;n=321389&amp;dst=185&amp;fld=134&amp;date=22.11.2019" TargetMode="External"/><Relationship Id="rId242" Type="http://schemas.openxmlformats.org/officeDocument/2006/relationships/hyperlink" Target="consultantplus://offline/ref=C81087E8B212044EF794667041EAC821FB08D6ACA6454E77AE52E64B08A5C885D5A54A8E32Q5I" TargetMode="External"/><Relationship Id="rId263" Type="http://schemas.openxmlformats.org/officeDocument/2006/relationships/hyperlink" Target="https://login.consultant.ru/link/?rnd=EC816AED7813DE322CBB83BF1FA72FF8&amp;req=doc&amp;base=RZR&amp;n=321389&amp;dst=49&amp;fld=134&amp;date=13.02.2020" TargetMode="External"/><Relationship Id="rId284" Type="http://schemas.openxmlformats.org/officeDocument/2006/relationships/hyperlink" Target="https://base.garant.ru/70736874/53f89421bbdaf741eb2d1ecc4ddb4c33/" TargetMode="External"/><Relationship Id="rId37"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8" Type="http://schemas.openxmlformats.org/officeDocument/2006/relationships/hyperlink" Target="consultantplus://offline/ref=2456C14A23B906D47083E2D625590C6D35CB361BACF316BDF7B4A7B5CCkB5EI" TargetMode="External"/><Relationship Id="rId79" Type="http://schemas.openxmlformats.org/officeDocument/2006/relationships/hyperlink" Target="https://login.consultant.ru/link/?req=doc&amp;base=RZR&amp;n=287126&amp;rnd=299965.105636659&amp;dst=2195&amp;fld=134" TargetMode="External"/><Relationship Id="rId102" Type="http://schemas.openxmlformats.org/officeDocument/2006/relationships/hyperlink" Target="https://login.consultant.ru/link/?req=doc&amp;base=RZR&amp;n=304549&amp;rnd=3C2FB4B395CAFC749BA9AE17B51090F6&amp;dst=1969&amp;fld=134" TargetMode="External"/><Relationship Id="rId123" Type="http://schemas.openxmlformats.org/officeDocument/2006/relationships/hyperlink" Target="https://login.consultant.ru/link/?rnd=CE5BDE17DF0664AD1408AA522824F82A&amp;req=doc&amp;base=RZR&amp;n=321389&amp;dst=175&amp;fld=134&amp;date=17.03.2020" TargetMode="External"/><Relationship Id="rId144" Type="http://schemas.openxmlformats.org/officeDocument/2006/relationships/hyperlink" Target="https://login.consultant.ru/link/?rnd=CE5BDE17DF0664AD1408AA522824F82A&amp;req=doc&amp;base=RZR&amp;n=321389&amp;dst=306&amp;fld=134&amp;date=17.03.2020" TargetMode="External"/><Relationship Id="rId90" Type="http://schemas.openxmlformats.org/officeDocument/2006/relationships/hyperlink" Target="https://login.consultant.ru/link/?req=doc&amp;base=RZR&amp;n=221444&amp;rnd=299965.313089806" TargetMode="External"/><Relationship Id="rId165" Type="http://schemas.openxmlformats.org/officeDocument/2006/relationships/hyperlink" Target="https://login.consultant.ru/link/?rnd=182CB300C14B5868E232EA896CF5AFFA&amp;req=doc&amp;base=RZR&amp;n=321389&amp;dst=29&amp;fld=134&amp;date=01.10.2019" TargetMode="External"/><Relationship Id="rId186" Type="http://schemas.openxmlformats.org/officeDocument/2006/relationships/hyperlink" Target="https://login.consultant.ru/link/?rnd=EA6D1F031D6862F99710BE5019FE1888&amp;req=doc&amp;base=RZR&amp;n=321389&amp;dst=185&amp;fld=134&amp;date=22.11.2019" TargetMode="External"/><Relationship Id="rId211" Type="http://schemas.openxmlformats.org/officeDocument/2006/relationships/hyperlink" Target="https://login.consultant.ru/link/?rnd=654EFD1ECC247177264F3E3AEC155311&amp;req=doc&amp;base=RZR&amp;n=321389&amp;dst=175&amp;fld=134&amp;date=14.06.2019" TargetMode="External"/><Relationship Id="rId232" Type="http://schemas.openxmlformats.org/officeDocument/2006/relationships/hyperlink" Target="https://login.consultant.ru/link/?rnd=EC816AED7813DE322CBB83BF1FA72FF8&amp;req=doc&amp;base=RZR&amp;n=321389&amp;dst=100101&amp;fld=134&amp;date=13.02.2020" TargetMode="External"/><Relationship Id="rId253" Type="http://schemas.openxmlformats.org/officeDocument/2006/relationships/hyperlink" Target="https://login.consultant.ru/link/?rnd=EC816AED7813DE322CBB83BF1FA72FF8&amp;req=doc&amp;base=RZR&amp;n=321389&amp;dst=29&amp;fld=134&amp;date=13.02.2020"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consultantplus://offline/ref=FA25E988EC5F7480609F194DC3135D9A77EA500086D676E2FE5865C445D7F9DFAE5351177A665F80b8P4O" TargetMode="External"/><Relationship Id="rId309" Type="http://schemas.openxmlformats.org/officeDocument/2006/relationships/header" Target="header1.xml"/><Relationship Id="rId27"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8"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69" Type="http://schemas.openxmlformats.org/officeDocument/2006/relationships/hyperlink" Target="https://login.consultant.ru/link/?req=doc&amp;base=RZR&amp;n=301011&amp;rnd=3C346ED37C2784AFF972ABDE256135DF&amp;dst=2783&amp;fld=134" TargetMode="External"/><Relationship Id="rId113" Type="http://schemas.openxmlformats.org/officeDocument/2006/relationships/hyperlink" Target="https://login.consultant.ru/link/?rnd=ED6330275CC8CB6AA8FA3C2D3AAAEBA7&amp;req=doc&amp;base=RZR&amp;n=321389&amp;dst=100120&amp;fld=134&amp;date=25.12.2019" TargetMode="External"/><Relationship Id="rId134" Type="http://schemas.openxmlformats.org/officeDocument/2006/relationships/hyperlink" Target="https://login.consultant.ru/link/?rnd=ED6330275CC8CB6AA8FA3C2D3AAAEBA7&amp;req=doc&amp;base=RZR&amp;n=321389&amp;dst=100101&amp;fld=134&amp;date=25.12.2019" TargetMode="External"/><Relationship Id="rId8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55" Type="http://schemas.openxmlformats.org/officeDocument/2006/relationships/hyperlink" Target="https://login.consultant.ru/link/?rnd=CE5BDE17DF0664AD1408AA522824F82A&amp;req=doc&amp;base=RZR&amp;n=321389&amp;dst=100149&amp;fld=134&amp;date=17.03.2020" TargetMode="External"/><Relationship Id="rId176" Type="http://schemas.openxmlformats.org/officeDocument/2006/relationships/hyperlink" Target="https://login.consultant.ru/link/?rnd=9BE59415FB221418F528D889E0FB77FA&amp;req=doc&amp;base=RZR&amp;n=321389&amp;dst=306&amp;fld=134&amp;date=19.03.2020" TargetMode="External"/><Relationship Id="rId197" Type="http://schemas.openxmlformats.org/officeDocument/2006/relationships/hyperlink" Target="https://login.consultant.ru/link/?rnd=EA6D1F031D6862F99710BE5019FE1888&amp;req=doc&amp;base=RZR&amp;n=321389&amp;dst=256&amp;fld=134&amp;date=22.11.2019" TargetMode="External"/><Relationship Id="rId201" Type="http://schemas.openxmlformats.org/officeDocument/2006/relationships/hyperlink" Target="https://login.consultant.ru/link/?rnd=ED6330275CC8CB6AA8FA3C2D3AAAEBA7&amp;req=doc&amp;base=RZR&amp;n=321389&amp;dst=296&amp;fld=134&amp;date=25.12.2019" TargetMode="External"/><Relationship Id="rId222" Type="http://schemas.openxmlformats.org/officeDocument/2006/relationships/hyperlink" Target="https://login.consultant.ru/link/?rnd=EA6D1F031D6862F99710BE5019FE1888&amp;req=doc&amp;base=RZR&amp;n=321389&amp;dst=300&amp;fld=134&amp;date=22.11.2019" TargetMode="External"/><Relationship Id="rId243" Type="http://schemas.openxmlformats.org/officeDocument/2006/relationships/hyperlink" Target="consultantplus://offline/ref=3383D7120A41E41A5F68292204AAE5A5736248B7319DA6235D0F13770A4F307E0939D4EEaBR4I" TargetMode="External"/><Relationship Id="rId264" Type="http://schemas.openxmlformats.org/officeDocument/2006/relationships/hyperlink" Target="https://login.consultant.ru/link/?rnd=EC816AED7813DE322CBB83BF1FA72FF8&amp;req=doc&amp;base=RZR&amp;n=321389&amp;dst=52&amp;fld=134&amp;date=13.02.2020"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8"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59" Type="http://schemas.openxmlformats.org/officeDocument/2006/relationships/hyperlink" Target="consultantplus://offline/ref=2456C14A23B906D47083E3D830590C6D35C8371CA1FC16BDF7B4A7B5CCBE387E125645B0A9B7B16Fk35FI" TargetMode="External"/><Relationship Id="rId103" Type="http://schemas.openxmlformats.org/officeDocument/2006/relationships/hyperlink" Target="https://login.consultant.ru/link/?req=doc&amp;base=RZR&amp;n=304549&amp;rnd=3C2FB4B395CAFC749BA9AE17B51090F6&amp;dst=2783&amp;fld=134" TargetMode="External"/><Relationship Id="rId124" Type="http://schemas.openxmlformats.org/officeDocument/2006/relationships/hyperlink" Target="https://login.consultant.ru/link/?rnd=F7B7932EBA26713BAF673C5EB07CB3B6&amp;req=doc&amp;base=RZR&amp;n=321389&amp;dst=179&amp;fld=134&amp;date=01.11.2019" TargetMode="External"/><Relationship Id="rId310" Type="http://schemas.openxmlformats.org/officeDocument/2006/relationships/fontTable" Target="fontTable.xml"/><Relationship Id="rId70" Type="http://schemas.openxmlformats.org/officeDocument/2006/relationships/hyperlink" Target="https://login.consultant.ru/link/?req=doc&amp;base=RZR&amp;n=301011&amp;rnd=3C346ED37C2784AFF972ABDE256135DF&amp;dst=2783&amp;fld=134" TargetMode="External"/><Relationship Id="rId9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45" Type="http://schemas.openxmlformats.org/officeDocument/2006/relationships/hyperlink" Target="https://login.consultant.ru/link/?rnd=CE5BDE17DF0664AD1408AA522824F82A&amp;req=doc&amp;base=RZR&amp;n=321389&amp;dst=310&amp;fld=134&amp;date=17.03.2020" TargetMode="External"/><Relationship Id="rId166" Type="http://schemas.openxmlformats.org/officeDocument/2006/relationships/hyperlink" Target="https://login.consultant.ru/link/?rnd=654EFD1ECC247177264F3E3AEC155311&amp;req=doc&amp;base=RZR&amp;n=321389&amp;dst=35&amp;fld=134&amp;date=14.06.2019" TargetMode="External"/><Relationship Id="rId187" Type="http://schemas.openxmlformats.org/officeDocument/2006/relationships/hyperlink" Target="https://login.consultant.ru/link/?rnd=182CB300C14B5868E232EA896CF5AFFA&amp;req=doc&amp;base=RZR&amp;n=321389&amp;dst=310&amp;fld=134&amp;date=01.10.2019" TargetMode="External"/><Relationship Id="rId1" Type="http://schemas.openxmlformats.org/officeDocument/2006/relationships/customXml" Target="../customXml/item1.xml"/><Relationship Id="rId212" Type="http://schemas.openxmlformats.org/officeDocument/2006/relationships/hyperlink" Target="https://login.consultant.ru/link/?rnd=EA6D1F031D6862F99710BE5019FE1888&amp;req=doc&amp;base=RZR&amp;n=321389&amp;dst=49&amp;fld=134&amp;date=22.11.2019" TargetMode="External"/><Relationship Id="rId233" Type="http://schemas.openxmlformats.org/officeDocument/2006/relationships/hyperlink" Target="https://login.consultant.ru/link/?rnd=EC816AED7813DE322CBB83BF1FA72FF8&amp;req=doc&amp;base=RZR&amp;n=321389&amp;dst=100134&amp;fld=134&amp;date=13.02.2020" TargetMode="External"/><Relationship Id="rId254" Type="http://schemas.openxmlformats.org/officeDocument/2006/relationships/hyperlink" Target="https://login.consultant.ru/link/?rnd=EC816AED7813DE322CBB83BF1FA72FF8&amp;req=doc&amp;base=RZR&amp;n=321389&amp;dst=209&amp;fld=134&amp;date=13.02.2020" TargetMode="External"/><Relationship Id="rId28"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4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14" Type="http://schemas.openxmlformats.org/officeDocument/2006/relationships/hyperlink" Target="https://login.consultant.ru/link/?rnd=ED6330275CC8CB6AA8FA3C2D3AAAEBA7&amp;req=doc&amp;base=RZR&amp;n=321389&amp;dst=49&amp;fld=134&amp;date=25.12.2019"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login.consultant.ru/link/?rnd=1DE042F4A413D3E30731459971B6A9D6&amp;req=doc&amp;base=RZR&amp;n=321389&amp;dst=241&amp;fld=134&amp;date=08.12.2020" TargetMode="External"/><Relationship Id="rId300" Type="http://schemas.openxmlformats.org/officeDocument/2006/relationships/hyperlink" Target="https://www.consultant.ru/document/cons_doc_LAW_405665/" TargetMode="External"/><Relationship Id="rId60" Type="http://schemas.openxmlformats.org/officeDocument/2006/relationships/hyperlink" Target="consultantplus://offline/ref=2456C14A23B906D47083E3D830590C6D35C8371CA1FC16BDF7B4A7B5CCBE387E125645B0A9B7B16Fk35BI" TargetMode="External"/><Relationship Id="rId81"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35" Type="http://schemas.openxmlformats.org/officeDocument/2006/relationships/hyperlink" Target="https://login.consultant.ru/link/?rnd=ED6330275CC8CB6AA8FA3C2D3AAAEBA7&amp;req=doc&amp;base=RZR&amp;n=321389&amp;dst=100134&amp;fld=134&amp;date=25.12.2019" TargetMode="External"/><Relationship Id="rId156" Type="http://schemas.openxmlformats.org/officeDocument/2006/relationships/hyperlink" Target="https://login.consultant.ru/link/?rnd=CE5BDE17DF0664AD1408AA522824F82A&amp;req=doc&amp;base=RZR&amp;n=321389&amp;dst=235&amp;fld=134&amp;date=17.03.2020" TargetMode="External"/><Relationship Id="rId177" Type="http://schemas.openxmlformats.org/officeDocument/2006/relationships/hyperlink" Target="https://login.consultant.ru/link/?rnd=9BE59415FB221418F528D889E0FB77FA&amp;req=doc&amp;base=RZR&amp;n=321389&amp;dst=310&amp;fld=134&amp;date=19.03.2020" TargetMode="External"/><Relationship Id="rId198" Type="http://schemas.openxmlformats.org/officeDocument/2006/relationships/hyperlink" Target="https://login.consultant.ru/link/?rnd=EA6D1F031D6862F99710BE5019FE1888&amp;req=doc&amp;base=RZR&amp;n=321389&amp;dst=261&amp;fld=134&amp;date=22.11.2019" TargetMode="External"/><Relationship Id="rId202" Type="http://schemas.openxmlformats.org/officeDocument/2006/relationships/hyperlink" Target="https://login.consultant.ru/link/?rnd=D04F6CC4A306A85B5BF3AA6F47B28974&amp;req=doc&amp;base=RZR&amp;n=321389&amp;dst=168&amp;fld=134&amp;date=16.03.2020" TargetMode="External"/><Relationship Id="rId223" Type="http://schemas.openxmlformats.org/officeDocument/2006/relationships/hyperlink" Target="https://login.consultant.ru/link/?rnd=EA6D1F031D6862F99710BE5019FE1888&amp;req=doc&amp;base=RZR&amp;n=321389&amp;dst=306&amp;fld=134&amp;date=22.11.2019" TargetMode="External"/><Relationship Id="rId244" Type="http://schemas.openxmlformats.org/officeDocument/2006/relationships/hyperlink" Target="consultantplus://offline/ref=A28274792AEEBC565F814EB41C829E6FB78B3B92A066B5D5993292CE910BCAD2E10A38E34BEBD0D5k3V3I" TargetMode="External"/><Relationship Id="rId18"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3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265" Type="http://schemas.openxmlformats.org/officeDocument/2006/relationships/hyperlink" Target="https://login.consultant.ru/link/?rnd=EC816AED7813DE322CBB83BF1FA72FF8&amp;req=doc&amp;base=RZR&amp;n=321389&amp;dst=100101&amp;fld=134&amp;date=13.02.2020" TargetMode="External"/><Relationship Id="rId286" Type="http://schemas.openxmlformats.org/officeDocument/2006/relationships/hyperlink" Target="https://login.consultant.ru/link/?rnd=FC5ECB4D3C75B616DE707C1690A08C3A&amp;req=doc&amp;base=RZR&amp;n=321389&amp;dst=199&amp;fld=134&amp;date=19.05.2020" TargetMode="External"/><Relationship Id="rId50"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104" Type="http://schemas.openxmlformats.org/officeDocument/2006/relationships/hyperlink" Target="https://login.consultant.ru/link/?req=doc&amp;base=RZR&amp;n=304549&amp;rnd=3C2FB4B395CAFC749BA9AE17B51090F6&amp;dst=2783&amp;fld=134" TargetMode="External"/><Relationship Id="rId125" Type="http://schemas.openxmlformats.org/officeDocument/2006/relationships/hyperlink" Target="https://login.consultant.ru/link/?rnd=F7B7932EBA26713BAF673C5EB07CB3B6&amp;req=doc&amp;base=RZR&amp;n=321389&amp;dst=188&amp;fld=134&amp;date=01.11.2019" TargetMode="External"/><Relationship Id="rId146" Type="http://schemas.openxmlformats.org/officeDocument/2006/relationships/hyperlink" Target="https://login.consultant.ru/link/?rnd=A50F7501D51D2EF9C23029E875613187&amp;req=doc&amp;base=RZR&amp;n=321389&amp;dst=241&amp;fld=134&amp;date=21.03.2020" TargetMode="External"/><Relationship Id="rId167" Type="http://schemas.openxmlformats.org/officeDocument/2006/relationships/hyperlink" Target="https://login.consultant.ru/link/?rnd=654EFD1ECC247177264F3E3AEC155311&amp;req=doc&amp;base=RZR&amp;n=321389&amp;dst=38&amp;fld=134&amp;date=14.06.2019" TargetMode="External"/><Relationship Id="rId188" Type="http://schemas.openxmlformats.org/officeDocument/2006/relationships/hyperlink" Target="https://login.consultant.ru/link/?rnd=EA6D1F031D6862F99710BE5019FE1888&amp;req=doc&amp;base=RZR&amp;n=321389&amp;dst=216&amp;fld=134&amp;date=22.11.2019" TargetMode="External"/><Relationship Id="rId311" Type="http://schemas.openxmlformats.org/officeDocument/2006/relationships/theme" Target="theme/theme1.xml"/><Relationship Id="rId71" Type="http://schemas.openxmlformats.org/officeDocument/2006/relationships/hyperlink" Target="http://www.consultant.ru/document/cons_doc_LAW_301011/570afc6feff03328459242886307d6aebe1ccb6b/" TargetMode="External"/><Relationship Id="rId92" Type="http://schemas.openxmlformats.org/officeDocument/2006/relationships/hyperlink" Target="https://login.consultant.ru/link/?req=doc&amp;base=RZR&amp;n=287126&amp;rnd=299965.2921812524&amp;dst=2104&amp;fld=134" TargetMode="External"/><Relationship Id="rId213" Type="http://schemas.openxmlformats.org/officeDocument/2006/relationships/hyperlink" Target="https://login.consultant.ru/link/?rnd=EA6D1F031D6862F99710BE5019FE1888&amp;req=doc&amp;base=RZR&amp;n=321389&amp;dst=52&amp;fld=134&amp;date=22.11.2019" TargetMode="External"/><Relationship Id="rId234" Type="http://schemas.openxmlformats.org/officeDocument/2006/relationships/hyperlink" Target="https://login.consultant.ru/link/?rnd=EC816AED7813DE322CBB83BF1FA72FF8&amp;req=doc&amp;base=RZR&amp;n=321389&amp;dst=247&amp;fld=134&amp;date=13.02.2020" TargetMode="External"/><Relationship Id="rId2" Type="http://schemas.openxmlformats.org/officeDocument/2006/relationships/numbering" Target="numbering.xml"/><Relationship Id="rId29" Type="http://schemas.openxmlformats.org/officeDocument/2006/relationships/hyperlink" Target="file:///O:\&#1058;&#1072;&#1085;&#1103;%20&#1047;&#1074;&#1086;&#1085;&#1072;&#1088;&#1077;&#1074;&#1072;\&#1043;&#1040;&#1047;&#1045;&#1058;&#1040;%202\&#1043;&#1072;&#1079;&#1077;&#1090;&#1072;%202024%20&#1075;&#1086;&#1076;\15.02.2024\&#1055;&#1047;&#1080;&#1047;\&#1055;&#1047;&#1080;&#1047;%20&#1059;&#1075;&#1083;&#1086;&#1074;&#1089;&#1082;&#1086;&#1077;%20&#1043;&#1055;%20%202023%201%20&#1088;&#1077;&#1076;&#1072;&#1082;&#1094;&#1080;&#1103;.doc" TargetMode="External"/><Relationship Id="rId255" Type="http://schemas.openxmlformats.org/officeDocument/2006/relationships/hyperlink" Target="https://login.consultant.ru/link/?rnd=EC816AED7813DE322CBB83BF1FA72FF8&amp;req=doc&amp;base=RZR&amp;n=321389&amp;dst=212&amp;fld=134&amp;date=13.02.2020"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hyperlink" Target="https://login.consultant.ru/link/?rnd=1DE042F4A413D3E30731459971B6A9D6&amp;req=doc&amp;base=RZR&amp;n=321389&amp;dst=100101&amp;fld=134&amp;date=08.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CE529-C160-4F44-95AF-1D5015BB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106</Pages>
  <Words>55562</Words>
  <Characters>316710</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cp:lastPrinted>2024-02-15T14:46:00Z</cp:lastPrinted>
  <dcterms:created xsi:type="dcterms:W3CDTF">2024-02-12T09:35:00Z</dcterms:created>
  <dcterms:modified xsi:type="dcterms:W3CDTF">2024-02-15T14:49:00Z</dcterms:modified>
</cp:coreProperties>
</file>